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tblpXSpec="center" w:tblpY="1"/>
        <w:tblOverlap w:val="never"/>
        <w:tblW w:w="9683" w:type="dxa"/>
        <w:tblLayout w:type="fixed"/>
        <w:tblCellMar>
          <w:left w:w="70" w:type="dxa"/>
          <w:right w:w="70" w:type="dxa"/>
        </w:tblCellMar>
        <w:tblLook w:val="01E0" w:firstRow="1" w:lastRow="1" w:firstColumn="1" w:lastColumn="1" w:noHBand="0" w:noVBand="0"/>
      </w:tblPr>
      <w:tblGrid>
        <w:gridCol w:w="5521"/>
        <w:gridCol w:w="4162"/>
      </w:tblGrid>
      <w:tr w:rsidR="008C07EB" w:rsidRPr="000A6423" w14:paraId="39793D6D" w14:textId="77777777">
        <w:trPr>
          <w:trHeight w:val="1320"/>
        </w:trPr>
        <w:tc>
          <w:tcPr>
            <w:tcW w:w="5521" w:type="dxa"/>
          </w:tcPr>
          <w:p w14:paraId="36DD9F72" w14:textId="77777777" w:rsidR="008C07EB" w:rsidRPr="000A6423" w:rsidRDefault="008C07EB" w:rsidP="004A7078">
            <w:pPr>
              <w:spacing w:before="720" w:after="240"/>
              <w:ind w:right="1588"/>
              <w:jc w:val="center"/>
              <w:rPr>
                <w:rFonts w:ascii="Calibri" w:hAnsi="Calibri" w:cs="Calibri"/>
                <w:b/>
                <w:sz w:val="32"/>
              </w:rPr>
            </w:pPr>
            <w:r w:rsidRPr="000A6423">
              <w:rPr>
                <w:rFonts w:ascii="Calibri" w:hAnsi="Calibri" w:cs="Calibri"/>
                <w:b/>
                <w:sz w:val="32"/>
              </w:rPr>
              <w:t xml:space="preserve">                    WNIOSEK</w:t>
            </w:r>
          </w:p>
        </w:tc>
        <w:tc>
          <w:tcPr>
            <w:tcW w:w="4162" w:type="dxa"/>
          </w:tcPr>
          <w:p w14:paraId="6F3AAFDA" w14:textId="77777777" w:rsidR="008C07EB" w:rsidRPr="000A6423" w:rsidRDefault="008C07EB" w:rsidP="004A7078">
            <w:pPr>
              <w:spacing w:before="720" w:after="240"/>
              <w:jc w:val="center"/>
              <w:rPr>
                <w:rFonts w:ascii="Calibri" w:hAnsi="Calibri" w:cs="Calibri"/>
              </w:rPr>
            </w:pPr>
            <w:r w:rsidRPr="000A6423">
              <w:rPr>
                <w:rFonts w:ascii="Calibri" w:hAnsi="Calibri" w:cs="Calibri"/>
              </w:rPr>
              <w:t>Chełmno, dnia ____________</w:t>
            </w:r>
          </w:p>
        </w:tc>
      </w:tr>
      <w:tr w:rsidR="008C07EB" w:rsidRPr="000A6423" w14:paraId="5F6AFDFA" w14:textId="77777777">
        <w:trPr>
          <w:trHeight w:val="3330"/>
        </w:trPr>
        <w:tc>
          <w:tcPr>
            <w:tcW w:w="5521" w:type="dxa"/>
          </w:tcPr>
          <w:p w14:paraId="7B36428E" w14:textId="77777777" w:rsidR="008C07EB" w:rsidRPr="000A6423" w:rsidRDefault="008C07EB" w:rsidP="008C07EB">
            <w:pPr>
              <w:jc w:val="center"/>
              <w:rPr>
                <w:rFonts w:ascii="Calibri" w:hAnsi="Calibri" w:cs="Calibri"/>
                <w:b/>
              </w:rPr>
            </w:pPr>
            <w:r w:rsidRPr="000A6423">
              <w:rPr>
                <w:rFonts w:ascii="Calibri" w:hAnsi="Calibri" w:cs="Calibri"/>
                <w:b/>
              </w:rPr>
              <w:t>o udzielenie</w:t>
            </w:r>
            <w:r w:rsidR="00C0165C" w:rsidRPr="000A6423">
              <w:rPr>
                <w:rFonts w:ascii="Calibri" w:hAnsi="Calibri" w:cs="Calibri"/>
                <w:b/>
              </w:rPr>
              <w:t>/zmianę</w:t>
            </w:r>
            <w:r w:rsidR="006952C3">
              <w:rPr>
                <w:rFonts w:ascii="Calibri" w:hAnsi="Calibri" w:cs="Calibri"/>
                <w:b/>
              </w:rPr>
              <w:t>*</w:t>
            </w:r>
            <w:r w:rsidRPr="000A6423">
              <w:rPr>
                <w:rFonts w:ascii="Calibri" w:hAnsi="Calibri" w:cs="Calibri"/>
                <w:b/>
              </w:rPr>
              <w:t xml:space="preserve"> licencji na wykonywanie krajowego transportu drogowego w zakresie przewozu osób:</w:t>
            </w:r>
          </w:p>
          <w:p w14:paraId="6BA4381F" w14:textId="77777777" w:rsidR="008C07EB" w:rsidRPr="000A6423" w:rsidRDefault="008C07EB" w:rsidP="008C07EB">
            <w:pPr>
              <w:rPr>
                <w:rFonts w:ascii="Calibri" w:hAnsi="Calibri" w:cs="Calibri"/>
                <w:b/>
              </w:rPr>
            </w:pPr>
          </w:p>
          <w:p w14:paraId="1609E4E4" w14:textId="77777777" w:rsidR="008C07EB" w:rsidRPr="005C7BEA" w:rsidRDefault="008C07EB" w:rsidP="008C07EB">
            <w:pPr>
              <w:pStyle w:val="Nagwek2"/>
              <w:numPr>
                <w:ilvl w:val="0"/>
                <w:numId w:val="2"/>
              </w:numPr>
              <w:tabs>
                <w:tab w:val="left" w:pos="284"/>
              </w:tabs>
              <w:suppressAutoHyphens/>
              <w:spacing w:line="100" w:lineRule="atLeast"/>
              <w:rPr>
                <w:rFonts w:ascii="Calibri" w:hAnsi="Calibri" w:cs="Calibri"/>
                <w:b/>
                <w:sz w:val="32"/>
                <w:szCs w:val="24"/>
              </w:rPr>
            </w:pPr>
            <w:r w:rsidRPr="005C7BEA">
              <w:rPr>
                <w:rFonts w:ascii="Calibri" w:hAnsi="Calibri" w:cs="Calibri"/>
                <w:b/>
                <w:szCs w:val="24"/>
              </w:rPr>
              <w:t>samochodem osobowym</w:t>
            </w:r>
          </w:p>
          <w:p w14:paraId="149EBA66" w14:textId="77777777" w:rsidR="008C07EB" w:rsidRPr="005C7BEA" w:rsidRDefault="008C07EB" w:rsidP="00457854">
            <w:pPr>
              <w:pStyle w:val="Nagwek2"/>
              <w:numPr>
                <w:ilvl w:val="0"/>
                <w:numId w:val="2"/>
              </w:numPr>
              <w:tabs>
                <w:tab w:val="left" w:pos="284"/>
              </w:tabs>
              <w:suppressAutoHyphens/>
              <w:spacing w:line="100" w:lineRule="atLeast"/>
              <w:jc w:val="left"/>
              <w:rPr>
                <w:rFonts w:ascii="Calibri" w:hAnsi="Calibri" w:cs="Calibri"/>
                <w:b/>
                <w:szCs w:val="24"/>
              </w:rPr>
            </w:pPr>
            <w:r w:rsidRPr="005C7BEA">
              <w:rPr>
                <w:rFonts w:ascii="Calibri" w:hAnsi="Calibri" w:cs="Calibri"/>
                <w:b/>
                <w:szCs w:val="24"/>
              </w:rPr>
              <w:t>pojazdem samochodowym przeznaczonym konstrukcyjnie do przewozu powyżej 7 i nie więcej niż 9 osób łącznie z kierowcą</w:t>
            </w:r>
          </w:p>
          <w:p w14:paraId="28619E0B" w14:textId="77777777" w:rsidR="008C07EB" w:rsidRPr="000A6423" w:rsidRDefault="008C07EB" w:rsidP="008C07EB">
            <w:pPr>
              <w:tabs>
                <w:tab w:val="num" w:pos="470"/>
              </w:tabs>
              <w:rPr>
                <w:rFonts w:ascii="Calibri" w:hAnsi="Calibri" w:cs="Calibri"/>
              </w:rPr>
            </w:pPr>
          </w:p>
          <w:p w14:paraId="43F8CE4F" w14:textId="77777777" w:rsidR="007277A1" w:rsidRPr="000A6423" w:rsidRDefault="007277A1" w:rsidP="008C07EB">
            <w:pPr>
              <w:tabs>
                <w:tab w:val="num" w:pos="470"/>
              </w:tabs>
              <w:rPr>
                <w:rFonts w:ascii="Calibri" w:hAnsi="Calibri" w:cs="Calibri"/>
                <w:b/>
              </w:rPr>
            </w:pPr>
          </w:p>
          <w:p w14:paraId="3B0F7D06" w14:textId="77777777" w:rsidR="00784F3D" w:rsidRPr="000A6423" w:rsidRDefault="00784F3D" w:rsidP="008C07EB">
            <w:pPr>
              <w:tabs>
                <w:tab w:val="num" w:pos="470"/>
              </w:tabs>
              <w:rPr>
                <w:rFonts w:ascii="Calibri" w:hAnsi="Calibri" w:cs="Calibri"/>
                <w:b/>
              </w:rPr>
            </w:pPr>
            <w:r w:rsidRPr="000A6423">
              <w:rPr>
                <w:rFonts w:ascii="Calibri" w:hAnsi="Calibri" w:cs="Calibri"/>
                <w:b/>
              </w:rPr>
              <w:t>na okres:</w:t>
            </w:r>
            <w:r w:rsidR="00ED2DA6" w:rsidRPr="000A6423">
              <w:rPr>
                <w:rFonts w:ascii="Calibri" w:hAnsi="Calibri" w:cs="Calibri"/>
                <w:b/>
              </w:rPr>
              <w:t xml:space="preserve"> ……………………………</w:t>
            </w:r>
            <w:r w:rsidRPr="000A6423">
              <w:rPr>
                <w:rFonts w:ascii="Calibri" w:hAnsi="Calibri" w:cs="Calibri"/>
                <w:b/>
              </w:rPr>
              <w:t xml:space="preserve"> lat</w:t>
            </w:r>
          </w:p>
          <w:p w14:paraId="5C3C1E3A" w14:textId="77777777" w:rsidR="007277A1" w:rsidRDefault="007277A1" w:rsidP="008C07EB">
            <w:pPr>
              <w:tabs>
                <w:tab w:val="num" w:pos="470"/>
              </w:tabs>
              <w:rPr>
                <w:rFonts w:ascii="Calibri" w:hAnsi="Calibri" w:cs="Calibri"/>
                <w:b/>
              </w:rPr>
            </w:pPr>
          </w:p>
          <w:p w14:paraId="0960891D" w14:textId="77777777" w:rsidR="005C7BEA" w:rsidRPr="000A6423" w:rsidRDefault="005C7BEA" w:rsidP="008C07EB">
            <w:pPr>
              <w:tabs>
                <w:tab w:val="num" w:pos="470"/>
              </w:tabs>
              <w:rPr>
                <w:rFonts w:ascii="Calibri" w:hAnsi="Calibri" w:cs="Calibri"/>
                <w:b/>
              </w:rPr>
            </w:pPr>
          </w:p>
          <w:p w14:paraId="5778E28B" w14:textId="77777777" w:rsidR="007277A1" w:rsidRPr="000A6423" w:rsidRDefault="007277A1" w:rsidP="008C07EB">
            <w:pPr>
              <w:tabs>
                <w:tab w:val="num" w:pos="470"/>
              </w:tabs>
              <w:rPr>
                <w:rFonts w:ascii="Calibri" w:hAnsi="Calibri" w:cs="Calibri"/>
                <w:b/>
              </w:rPr>
            </w:pPr>
          </w:p>
        </w:tc>
        <w:tc>
          <w:tcPr>
            <w:tcW w:w="4162" w:type="dxa"/>
          </w:tcPr>
          <w:p w14:paraId="5397D380" w14:textId="77777777" w:rsidR="008C07EB" w:rsidRPr="000A6423" w:rsidRDefault="008C07EB" w:rsidP="004A7078">
            <w:pPr>
              <w:pStyle w:val="Nagwek2"/>
              <w:tabs>
                <w:tab w:val="left" w:pos="284"/>
              </w:tabs>
              <w:spacing w:line="480" w:lineRule="auto"/>
              <w:rPr>
                <w:rFonts w:ascii="Calibri" w:hAnsi="Calibri" w:cs="Calibri"/>
              </w:rPr>
            </w:pPr>
            <w:r w:rsidRPr="000A6423">
              <w:rPr>
                <w:rFonts w:ascii="Calibri" w:hAnsi="Calibri" w:cs="Calibri"/>
              </w:rPr>
              <w:t xml:space="preserve">  </w:t>
            </w:r>
          </w:p>
          <w:p w14:paraId="0299A9A6" w14:textId="77777777" w:rsidR="008C07EB" w:rsidRPr="000A6423" w:rsidRDefault="008C07EB" w:rsidP="004A7078">
            <w:pPr>
              <w:rPr>
                <w:rFonts w:ascii="Calibri" w:hAnsi="Calibri" w:cs="Calibri"/>
                <w:b/>
              </w:rPr>
            </w:pPr>
          </w:p>
          <w:p w14:paraId="5C0DF81B" w14:textId="77777777" w:rsidR="008C07EB" w:rsidRPr="000A6423" w:rsidRDefault="008C07EB" w:rsidP="003F2E40">
            <w:pPr>
              <w:ind w:left="349"/>
              <w:rPr>
                <w:rFonts w:ascii="Calibri" w:hAnsi="Calibri" w:cs="Calibri"/>
                <w:b/>
              </w:rPr>
            </w:pPr>
            <w:r w:rsidRPr="000A6423">
              <w:rPr>
                <w:rFonts w:ascii="Calibri" w:hAnsi="Calibri" w:cs="Calibri"/>
                <w:b/>
              </w:rPr>
              <w:t>STAROSTA CHEŁMIŃSKI</w:t>
            </w:r>
          </w:p>
          <w:p w14:paraId="1EF4037F" w14:textId="77777777" w:rsidR="008C07EB" w:rsidRPr="000A6423" w:rsidRDefault="002B3C29" w:rsidP="003F2E40">
            <w:pPr>
              <w:ind w:left="349"/>
              <w:rPr>
                <w:rFonts w:ascii="Calibri" w:hAnsi="Calibri" w:cs="Calibri"/>
                <w:b/>
              </w:rPr>
            </w:pPr>
            <w:r>
              <w:rPr>
                <w:rFonts w:ascii="Calibri" w:hAnsi="Calibri" w:cs="Calibri"/>
                <w:b/>
              </w:rPr>
              <w:t>UL</w:t>
            </w:r>
            <w:r w:rsidR="008C07EB" w:rsidRPr="000A6423">
              <w:rPr>
                <w:rFonts w:ascii="Calibri" w:hAnsi="Calibri" w:cs="Calibri"/>
                <w:b/>
              </w:rPr>
              <w:t xml:space="preserve">. </w:t>
            </w:r>
            <w:r>
              <w:rPr>
                <w:rFonts w:ascii="Calibri" w:hAnsi="Calibri" w:cs="Calibri"/>
                <w:b/>
              </w:rPr>
              <w:t>KOLEJOW</w:t>
            </w:r>
            <w:r w:rsidR="008C07EB" w:rsidRPr="000A6423">
              <w:rPr>
                <w:rFonts w:ascii="Calibri" w:hAnsi="Calibri" w:cs="Calibri"/>
                <w:b/>
              </w:rPr>
              <w:t>A 1</w:t>
            </w:r>
          </w:p>
          <w:p w14:paraId="1236E7E5" w14:textId="77777777" w:rsidR="008C07EB" w:rsidRPr="000A6423" w:rsidRDefault="008C07EB" w:rsidP="003F2E40">
            <w:pPr>
              <w:ind w:left="349"/>
              <w:rPr>
                <w:rFonts w:ascii="Calibri" w:hAnsi="Calibri" w:cs="Calibri"/>
              </w:rPr>
            </w:pPr>
            <w:r w:rsidRPr="000A6423">
              <w:rPr>
                <w:rFonts w:ascii="Calibri" w:hAnsi="Calibri" w:cs="Calibri"/>
                <w:b/>
              </w:rPr>
              <w:t>86-200 CHEŁMNO</w:t>
            </w:r>
          </w:p>
        </w:tc>
      </w:tr>
      <w:tr w:rsidR="008C07EB" w:rsidRPr="000A6423" w14:paraId="21D9FA41" w14:textId="77777777">
        <w:trPr>
          <w:trHeight w:val="57"/>
        </w:trPr>
        <w:tc>
          <w:tcPr>
            <w:tcW w:w="9683" w:type="dxa"/>
            <w:gridSpan w:val="2"/>
            <w:tcBorders>
              <w:top w:val="single" w:sz="4" w:space="0" w:color="auto"/>
            </w:tcBorders>
          </w:tcPr>
          <w:p w14:paraId="269E4C18" w14:textId="77777777" w:rsidR="008C07EB" w:rsidRPr="000A6423" w:rsidRDefault="008C07EB" w:rsidP="004A7078">
            <w:pPr>
              <w:rPr>
                <w:rFonts w:ascii="Calibri" w:hAnsi="Calibri" w:cs="Calibri"/>
                <w:sz w:val="32"/>
              </w:rPr>
            </w:pPr>
            <w:r w:rsidRPr="000A6423">
              <w:rPr>
                <w:rFonts w:ascii="Calibri" w:hAnsi="Calibri" w:cs="Calibri"/>
                <w:sz w:val="32"/>
                <w:vertAlign w:val="superscript"/>
              </w:rPr>
              <w:t>oznaczenie przedsiębiorcy: imię i nazwisko / nazwa firmy</w:t>
            </w:r>
          </w:p>
        </w:tc>
      </w:tr>
      <w:tr w:rsidR="008C07EB" w:rsidRPr="000A6423" w14:paraId="51F075C8" w14:textId="77777777">
        <w:trPr>
          <w:trHeight w:val="57"/>
        </w:trPr>
        <w:tc>
          <w:tcPr>
            <w:tcW w:w="9683" w:type="dxa"/>
            <w:gridSpan w:val="2"/>
            <w:tcBorders>
              <w:bottom w:val="single" w:sz="4" w:space="0" w:color="auto"/>
            </w:tcBorders>
          </w:tcPr>
          <w:p w14:paraId="426258AB" w14:textId="77777777" w:rsidR="008C07EB" w:rsidRPr="000A6423" w:rsidRDefault="008C07EB" w:rsidP="004A7078">
            <w:pPr>
              <w:spacing w:before="120"/>
              <w:rPr>
                <w:rFonts w:ascii="Calibri" w:hAnsi="Calibri" w:cs="Calibri"/>
                <w:sz w:val="28"/>
                <w:vertAlign w:val="superscript"/>
              </w:rPr>
            </w:pPr>
          </w:p>
        </w:tc>
      </w:tr>
      <w:tr w:rsidR="008C07EB" w:rsidRPr="000A6423" w14:paraId="7C51BD71" w14:textId="77777777">
        <w:trPr>
          <w:trHeight w:val="57"/>
        </w:trPr>
        <w:tc>
          <w:tcPr>
            <w:tcW w:w="9683" w:type="dxa"/>
            <w:gridSpan w:val="2"/>
            <w:tcBorders>
              <w:top w:val="single" w:sz="4" w:space="0" w:color="auto"/>
            </w:tcBorders>
          </w:tcPr>
          <w:p w14:paraId="10E35572" w14:textId="77777777" w:rsidR="008C07EB" w:rsidRPr="000A6423" w:rsidRDefault="008C07EB" w:rsidP="004A7078">
            <w:pPr>
              <w:rPr>
                <w:rFonts w:ascii="Calibri" w:hAnsi="Calibri" w:cs="Calibri"/>
                <w:sz w:val="32"/>
                <w:vertAlign w:val="superscript"/>
              </w:rPr>
            </w:pPr>
            <w:r w:rsidRPr="000A6423">
              <w:rPr>
                <w:rFonts w:ascii="Calibri" w:hAnsi="Calibri" w:cs="Calibri"/>
                <w:sz w:val="32"/>
                <w:vertAlign w:val="superscript"/>
              </w:rPr>
              <w:t>adres i siedziba przedsiębiorcy / miejsce zamieszkania</w:t>
            </w:r>
          </w:p>
        </w:tc>
      </w:tr>
      <w:tr w:rsidR="008C07EB" w:rsidRPr="000A6423" w14:paraId="5F463A6D" w14:textId="77777777">
        <w:trPr>
          <w:trHeight w:val="57"/>
        </w:trPr>
        <w:tc>
          <w:tcPr>
            <w:tcW w:w="9683" w:type="dxa"/>
            <w:gridSpan w:val="2"/>
            <w:tcBorders>
              <w:bottom w:val="single" w:sz="4" w:space="0" w:color="auto"/>
            </w:tcBorders>
          </w:tcPr>
          <w:p w14:paraId="66DD9FBE" w14:textId="77777777" w:rsidR="008C07EB" w:rsidRPr="000A6423" w:rsidRDefault="008C07EB" w:rsidP="004A7078">
            <w:pPr>
              <w:rPr>
                <w:rFonts w:ascii="Calibri" w:hAnsi="Calibri" w:cs="Calibri"/>
                <w:sz w:val="32"/>
                <w:vertAlign w:val="superscript"/>
              </w:rPr>
            </w:pPr>
          </w:p>
        </w:tc>
      </w:tr>
      <w:tr w:rsidR="008C07EB" w:rsidRPr="000A6423" w14:paraId="391CBB0A" w14:textId="77777777">
        <w:trPr>
          <w:trHeight w:val="57"/>
        </w:trPr>
        <w:tc>
          <w:tcPr>
            <w:tcW w:w="9683" w:type="dxa"/>
            <w:gridSpan w:val="2"/>
            <w:tcBorders>
              <w:top w:val="single" w:sz="4" w:space="0" w:color="auto"/>
            </w:tcBorders>
          </w:tcPr>
          <w:p w14:paraId="243C51D9" w14:textId="77777777" w:rsidR="008C07EB" w:rsidRPr="000A6423" w:rsidRDefault="008C07EB" w:rsidP="004A7078">
            <w:pPr>
              <w:rPr>
                <w:rFonts w:ascii="Calibri" w:hAnsi="Calibri" w:cs="Calibri"/>
                <w:sz w:val="32"/>
                <w:vertAlign w:val="superscript"/>
              </w:rPr>
            </w:pPr>
            <w:proofErr w:type="spellStart"/>
            <w:r w:rsidRPr="000A6423">
              <w:rPr>
                <w:rFonts w:ascii="Calibri" w:hAnsi="Calibri" w:cs="Calibri"/>
                <w:sz w:val="32"/>
                <w:vertAlign w:val="superscript"/>
                <w:lang w:val="de-DE"/>
              </w:rPr>
              <w:t>telefon</w:t>
            </w:r>
            <w:proofErr w:type="spellEnd"/>
            <w:r w:rsidRPr="000A6423">
              <w:rPr>
                <w:rFonts w:ascii="Calibri" w:hAnsi="Calibri" w:cs="Calibri"/>
                <w:sz w:val="32"/>
                <w:vertAlign w:val="superscript"/>
                <w:lang w:val="de-DE"/>
              </w:rPr>
              <w:t xml:space="preserve"> </w:t>
            </w:r>
            <w:proofErr w:type="spellStart"/>
            <w:r w:rsidRPr="000A6423">
              <w:rPr>
                <w:rFonts w:ascii="Calibri" w:hAnsi="Calibri" w:cs="Calibri"/>
                <w:sz w:val="32"/>
                <w:vertAlign w:val="superscript"/>
                <w:lang w:val="de-DE"/>
              </w:rPr>
              <w:t>kontaktowy</w:t>
            </w:r>
            <w:proofErr w:type="spellEnd"/>
            <w:r w:rsidRPr="000A6423">
              <w:rPr>
                <w:rFonts w:ascii="Calibri" w:hAnsi="Calibri" w:cs="Calibri"/>
                <w:sz w:val="32"/>
                <w:vertAlign w:val="superscript"/>
                <w:lang w:val="de-DE"/>
              </w:rPr>
              <w:t xml:space="preserve"> / fax / </w:t>
            </w:r>
            <w:proofErr w:type="spellStart"/>
            <w:r w:rsidRPr="000A6423">
              <w:rPr>
                <w:rFonts w:ascii="Calibri" w:hAnsi="Calibri" w:cs="Calibri"/>
                <w:sz w:val="32"/>
                <w:vertAlign w:val="superscript"/>
                <w:lang w:val="de-DE"/>
              </w:rPr>
              <w:t>e-mail</w:t>
            </w:r>
            <w:proofErr w:type="spellEnd"/>
            <w:r w:rsidRPr="000A6423">
              <w:rPr>
                <w:rFonts w:ascii="Calibri" w:hAnsi="Calibri" w:cs="Calibri"/>
                <w:sz w:val="32"/>
                <w:vertAlign w:val="superscript"/>
                <w:lang w:val="de-DE"/>
              </w:rPr>
              <w:t>,</w:t>
            </w:r>
          </w:p>
        </w:tc>
      </w:tr>
      <w:tr w:rsidR="008C07EB" w:rsidRPr="000A6423" w14:paraId="20129F3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
        </w:trPr>
        <w:tc>
          <w:tcPr>
            <w:tcW w:w="9683" w:type="dxa"/>
            <w:gridSpan w:val="2"/>
            <w:tcBorders>
              <w:top w:val="nil"/>
              <w:left w:val="nil"/>
              <w:bottom w:val="single" w:sz="4" w:space="0" w:color="auto"/>
              <w:right w:val="nil"/>
            </w:tcBorders>
          </w:tcPr>
          <w:p w14:paraId="1E4033DE" w14:textId="77777777" w:rsidR="008C07EB" w:rsidRPr="000A6423" w:rsidRDefault="008C07EB" w:rsidP="004A7078">
            <w:pPr>
              <w:spacing w:before="120"/>
              <w:rPr>
                <w:rFonts w:ascii="Calibri" w:hAnsi="Calibri" w:cs="Calibri"/>
                <w:sz w:val="28"/>
                <w:vertAlign w:val="superscript"/>
              </w:rPr>
            </w:pPr>
          </w:p>
        </w:tc>
      </w:tr>
      <w:tr w:rsidR="008C07EB" w:rsidRPr="000A6423" w14:paraId="02CE063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
        </w:trPr>
        <w:tc>
          <w:tcPr>
            <w:tcW w:w="9683" w:type="dxa"/>
            <w:gridSpan w:val="2"/>
            <w:tcBorders>
              <w:top w:val="single" w:sz="4" w:space="0" w:color="auto"/>
              <w:left w:val="nil"/>
              <w:bottom w:val="nil"/>
              <w:right w:val="nil"/>
            </w:tcBorders>
          </w:tcPr>
          <w:p w14:paraId="057208F3" w14:textId="77777777" w:rsidR="008C07EB" w:rsidRPr="000A6423" w:rsidRDefault="008C07EB" w:rsidP="004A7078">
            <w:pPr>
              <w:rPr>
                <w:rFonts w:ascii="Calibri" w:hAnsi="Calibri" w:cs="Calibri"/>
                <w:sz w:val="32"/>
                <w:vertAlign w:val="superscript"/>
              </w:rPr>
            </w:pPr>
            <w:r w:rsidRPr="000A6423">
              <w:rPr>
                <w:rFonts w:ascii="Calibri" w:hAnsi="Calibri" w:cs="Calibri"/>
                <w:sz w:val="32"/>
                <w:vertAlign w:val="superscript"/>
              </w:rPr>
              <w:t>numer identyfikacji podatkowej NIP,</w:t>
            </w:r>
          </w:p>
        </w:tc>
      </w:tr>
      <w:tr w:rsidR="008C07EB" w:rsidRPr="000A6423" w14:paraId="497C09C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
        </w:trPr>
        <w:tc>
          <w:tcPr>
            <w:tcW w:w="9683" w:type="dxa"/>
            <w:gridSpan w:val="2"/>
            <w:tcBorders>
              <w:top w:val="nil"/>
              <w:left w:val="nil"/>
              <w:bottom w:val="single" w:sz="4" w:space="0" w:color="auto"/>
              <w:right w:val="nil"/>
            </w:tcBorders>
          </w:tcPr>
          <w:p w14:paraId="34D0CE03" w14:textId="77777777" w:rsidR="008C07EB" w:rsidRPr="000A6423" w:rsidRDefault="008C07EB" w:rsidP="004A7078">
            <w:pPr>
              <w:spacing w:before="120"/>
              <w:rPr>
                <w:rFonts w:ascii="Calibri" w:hAnsi="Calibri" w:cs="Calibri"/>
                <w:sz w:val="28"/>
                <w:vertAlign w:val="superscript"/>
              </w:rPr>
            </w:pPr>
          </w:p>
        </w:tc>
      </w:tr>
      <w:tr w:rsidR="008C07EB" w:rsidRPr="000A6423" w14:paraId="2AAF2CC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
        </w:trPr>
        <w:tc>
          <w:tcPr>
            <w:tcW w:w="9683" w:type="dxa"/>
            <w:gridSpan w:val="2"/>
            <w:tcBorders>
              <w:top w:val="single" w:sz="4" w:space="0" w:color="auto"/>
              <w:left w:val="nil"/>
              <w:bottom w:val="nil"/>
              <w:right w:val="nil"/>
            </w:tcBorders>
          </w:tcPr>
          <w:p w14:paraId="368F1897" w14:textId="77777777" w:rsidR="008C07EB" w:rsidRPr="000A6423" w:rsidRDefault="008C07EB" w:rsidP="004A7078">
            <w:pPr>
              <w:rPr>
                <w:rFonts w:ascii="Calibri" w:hAnsi="Calibri" w:cs="Calibri"/>
                <w:sz w:val="32"/>
                <w:vertAlign w:val="superscript"/>
              </w:rPr>
            </w:pPr>
            <w:r w:rsidRPr="000A6423">
              <w:rPr>
                <w:rFonts w:ascii="Calibri" w:hAnsi="Calibri" w:cs="Calibri"/>
                <w:sz w:val="32"/>
                <w:vertAlign w:val="superscript"/>
              </w:rPr>
              <w:t>numer KRS (tylko w przypadku osób prawnych)/ inf. o wpisie do CEIDG,</w:t>
            </w:r>
          </w:p>
        </w:tc>
      </w:tr>
      <w:tr w:rsidR="008C07EB" w:rsidRPr="000A6423" w14:paraId="76E4174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
        </w:trPr>
        <w:tc>
          <w:tcPr>
            <w:tcW w:w="9683" w:type="dxa"/>
            <w:gridSpan w:val="2"/>
            <w:tcBorders>
              <w:top w:val="nil"/>
              <w:left w:val="nil"/>
              <w:bottom w:val="single" w:sz="4" w:space="0" w:color="auto"/>
              <w:right w:val="nil"/>
            </w:tcBorders>
          </w:tcPr>
          <w:p w14:paraId="1D55928E" w14:textId="77777777" w:rsidR="008C07EB" w:rsidRPr="000A6423" w:rsidRDefault="008C07EB" w:rsidP="004A7078">
            <w:pPr>
              <w:spacing w:before="120"/>
              <w:rPr>
                <w:rFonts w:ascii="Calibri" w:hAnsi="Calibri" w:cs="Calibri"/>
                <w:sz w:val="28"/>
                <w:vertAlign w:val="superscript"/>
              </w:rPr>
            </w:pPr>
          </w:p>
        </w:tc>
      </w:tr>
      <w:tr w:rsidR="008C07EB" w:rsidRPr="000A6423" w14:paraId="4A5FD9F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
        </w:trPr>
        <w:tc>
          <w:tcPr>
            <w:tcW w:w="9683" w:type="dxa"/>
            <w:gridSpan w:val="2"/>
            <w:tcBorders>
              <w:top w:val="single" w:sz="4" w:space="0" w:color="auto"/>
              <w:left w:val="nil"/>
              <w:bottom w:val="nil"/>
              <w:right w:val="nil"/>
            </w:tcBorders>
            <w:vAlign w:val="center"/>
          </w:tcPr>
          <w:p w14:paraId="275D890F" w14:textId="77777777" w:rsidR="008C07EB" w:rsidRPr="000A6423" w:rsidRDefault="008C07EB" w:rsidP="004A7078">
            <w:pPr>
              <w:spacing w:before="120"/>
              <w:rPr>
                <w:rFonts w:ascii="Calibri" w:hAnsi="Calibri" w:cs="Calibri"/>
                <w:sz w:val="32"/>
                <w:szCs w:val="32"/>
                <w:vertAlign w:val="superscript"/>
              </w:rPr>
            </w:pPr>
            <w:r w:rsidRPr="000A6423">
              <w:rPr>
                <w:rFonts w:ascii="Calibri" w:hAnsi="Calibri" w:cs="Calibri"/>
                <w:sz w:val="32"/>
                <w:szCs w:val="32"/>
                <w:vertAlign w:val="superscript"/>
              </w:rPr>
              <w:t>rodzaj i liczba pojazdów samochodowych</w:t>
            </w:r>
          </w:p>
        </w:tc>
      </w:tr>
    </w:tbl>
    <w:p w14:paraId="5A38D60E" w14:textId="77777777" w:rsidR="00C0165C" w:rsidRPr="000A6423" w:rsidRDefault="00C0165C" w:rsidP="008C07EB">
      <w:pPr>
        <w:rPr>
          <w:rFonts w:ascii="Calibri" w:hAnsi="Calibri" w:cs="Calibri"/>
          <w:sz w:val="32"/>
          <w:szCs w:val="32"/>
          <w:vertAlign w:val="superscript"/>
        </w:rPr>
      </w:pPr>
    </w:p>
    <w:p w14:paraId="5178B951" w14:textId="77777777" w:rsidR="008C07EB" w:rsidRPr="000A6423" w:rsidRDefault="008C07EB" w:rsidP="008C07EB">
      <w:pPr>
        <w:rPr>
          <w:rFonts w:ascii="Calibri" w:hAnsi="Calibri" w:cs="Calibri"/>
          <w:sz w:val="32"/>
          <w:szCs w:val="32"/>
          <w:vertAlign w:val="superscript"/>
        </w:rPr>
      </w:pPr>
    </w:p>
    <w:p w14:paraId="1F6A374A" w14:textId="77777777" w:rsidR="008C07EB" w:rsidRPr="000A6423" w:rsidRDefault="005C7BEA" w:rsidP="005C7BEA">
      <w:pPr>
        <w:rPr>
          <w:rFonts w:ascii="Calibri" w:hAnsi="Calibri" w:cs="Calibri"/>
          <w:sz w:val="32"/>
          <w:vertAlign w:val="superscript"/>
        </w:rPr>
      </w:pPr>
      <w:r>
        <w:rPr>
          <w:rFonts w:ascii="Calibri" w:hAnsi="Calibri" w:cs="Calibri"/>
          <w:sz w:val="32"/>
          <w:szCs w:val="32"/>
          <w:vertAlign w:val="superscript"/>
        </w:rPr>
        <w:t xml:space="preserve">     </w:t>
      </w:r>
      <w:r w:rsidR="00ED2DA6" w:rsidRPr="000A6423">
        <w:rPr>
          <w:rFonts w:ascii="Calibri" w:hAnsi="Calibri" w:cs="Calibri"/>
          <w:sz w:val="32"/>
          <w:szCs w:val="32"/>
          <w:vertAlign w:val="superscript"/>
        </w:rPr>
        <w:t xml:space="preserve">wnioskowana </w:t>
      </w:r>
      <w:r w:rsidR="008C07EB" w:rsidRPr="000A6423">
        <w:rPr>
          <w:rFonts w:ascii="Calibri" w:hAnsi="Calibri" w:cs="Calibri"/>
          <w:sz w:val="32"/>
          <w:szCs w:val="32"/>
          <w:vertAlign w:val="superscript"/>
        </w:rPr>
        <w:t xml:space="preserve">liczba wypisów z </w:t>
      </w:r>
      <w:r>
        <w:rPr>
          <w:rFonts w:ascii="Calibri" w:hAnsi="Calibri" w:cs="Calibri"/>
          <w:sz w:val="32"/>
          <w:szCs w:val="32"/>
          <w:vertAlign w:val="superscript"/>
        </w:rPr>
        <w:t>licencji</w:t>
      </w:r>
      <w:r w:rsidR="00ED2DA6" w:rsidRPr="000A6423">
        <w:rPr>
          <w:rFonts w:ascii="Calibri" w:hAnsi="Calibri" w:cs="Calibri"/>
          <w:sz w:val="32"/>
          <w:szCs w:val="32"/>
          <w:vertAlign w:val="superscript"/>
        </w:rPr>
        <w:t>:</w:t>
      </w:r>
      <w:r w:rsidR="008C07EB" w:rsidRPr="000A6423">
        <w:rPr>
          <w:rFonts w:ascii="Calibri" w:hAnsi="Calibri" w:cs="Calibri"/>
          <w:sz w:val="32"/>
          <w:vertAlign w:val="superscript"/>
        </w:rPr>
        <w:t xml:space="preserve">  </w:t>
      </w:r>
      <w:r w:rsidR="008C07EB" w:rsidRPr="000A6423">
        <w:rPr>
          <w:rFonts w:ascii="Calibri" w:hAnsi="Calibri" w:cs="Calibri"/>
          <w:sz w:val="18"/>
        </w:rPr>
        <w:t>___________</w:t>
      </w:r>
    </w:p>
    <w:p w14:paraId="48D7C3B6" w14:textId="77777777" w:rsidR="00ED2DA6" w:rsidRPr="000A6423" w:rsidRDefault="00ED2DA6" w:rsidP="008C07EB">
      <w:pPr>
        <w:pStyle w:val="Tekstpodstawowy"/>
        <w:rPr>
          <w:rFonts w:ascii="Calibri" w:hAnsi="Calibri" w:cs="Calibri"/>
          <w:b w:val="0"/>
          <w:sz w:val="32"/>
          <w:szCs w:val="24"/>
          <w:vertAlign w:val="superscript"/>
        </w:rPr>
      </w:pPr>
    </w:p>
    <w:p w14:paraId="187BEEF1" w14:textId="77777777" w:rsidR="008C07EB" w:rsidRPr="000A6423" w:rsidRDefault="008C07EB" w:rsidP="008C07EB">
      <w:pPr>
        <w:pStyle w:val="Tekstpodstawowy"/>
        <w:spacing w:line="360" w:lineRule="auto"/>
        <w:rPr>
          <w:rFonts w:ascii="Calibri" w:hAnsi="Calibri" w:cs="Calibri"/>
          <w:sz w:val="8"/>
        </w:rPr>
      </w:pPr>
    </w:p>
    <w:p w14:paraId="658A5483" w14:textId="77777777" w:rsidR="005C7BEA" w:rsidRDefault="005C7BEA" w:rsidP="005C7BEA">
      <w:pPr>
        <w:pStyle w:val="Tekstpodstawowy"/>
        <w:rPr>
          <w:rFonts w:ascii="Calibri" w:hAnsi="Calibri" w:cs="Calibri"/>
          <w:b w:val="0"/>
          <w:sz w:val="32"/>
          <w:szCs w:val="24"/>
          <w:vertAlign w:val="superscript"/>
        </w:rPr>
      </w:pPr>
      <w:r>
        <w:rPr>
          <w:rFonts w:ascii="Calibri" w:hAnsi="Calibri" w:cs="Calibri"/>
          <w:b w:val="0"/>
          <w:sz w:val="32"/>
          <w:szCs w:val="24"/>
          <w:vertAlign w:val="superscript"/>
        </w:rPr>
        <w:t xml:space="preserve">     powód dokonania zmian w licencji (jeżeli dotyczy): ________________________________________________</w:t>
      </w:r>
    </w:p>
    <w:p w14:paraId="06D911F1" w14:textId="77777777" w:rsidR="005C7BEA" w:rsidRDefault="005C7BEA" w:rsidP="005C7BEA">
      <w:pPr>
        <w:pStyle w:val="Tekstpodstawowy"/>
        <w:rPr>
          <w:rFonts w:ascii="Calibri" w:hAnsi="Calibri" w:cs="Calibri"/>
          <w:b w:val="0"/>
          <w:sz w:val="32"/>
          <w:szCs w:val="24"/>
          <w:vertAlign w:val="superscript"/>
        </w:rPr>
      </w:pPr>
    </w:p>
    <w:p w14:paraId="5091F0B0" w14:textId="77777777" w:rsidR="00FB0561" w:rsidRPr="000A6423" w:rsidRDefault="005C7BEA" w:rsidP="005C7BEA">
      <w:pPr>
        <w:pStyle w:val="Tekstpodstawowy"/>
        <w:spacing w:line="360" w:lineRule="auto"/>
        <w:jc w:val="center"/>
        <w:rPr>
          <w:rFonts w:ascii="Calibri" w:hAnsi="Calibri" w:cs="Calibri"/>
        </w:rPr>
      </w:pPr>
      <w:r>
        <w:rPr>
          <w:rFonts w:ascii="Calibri" w:hAnsi="Calibri" w:cs="Calibri"/>
          <w:b w:val="0"/>
          <w:sz w:val="32"/>
          <w:szCs w:val="24"/>
          <w:vertAlign w:val="superscript"/>
        </w:rPr>
        <w:t>______________________________________________________________________________________________</w:t>
      </w:r>
    </w:p>
    <w:p w14:paraId="09CB7B3D" w14:textId="77777777" w:rsidR="00FB0561" w:rsidRPr="006952C3" w:rsidRDefault="00FB0561" w:rsidP="008C07EB">
      <w:pPr>
        <w:pStyle w:val="Tekstpodstawowy"/>
        <w:spacing w:line="360" w:lineRule="auto"/>
        <w:jc w:val="center"/>
        <w:rPr>
          <w:rFonts w:ascii="Calibri" w:hAnsi="Calibri" w:cs="Calibri"/>
          <w:b w:val="0"/>
          <w:bCs/>
          <w:sz w:val="20"/>
          <w:szCs w:val="18"/>
        </w:rPr>
      </w:pPr>
    </w:p>
    <w:p w14:paraId="5E438AD5" w14:textId="77777777" w:rsidR="00FB0561" w:rsidRPr="006952C3" w:rsidRDefault="006952C3" w:rsidP="006952C3">
      <w:pPr>
        <w:pStyle w:val="Tekstpodstawowy"/>
        <w:spacing w:line="360" w:lineRule="auto"/>
        <w:jc w:val="left"/>
        <w:rPr>
          <w:rFonts w:ascii="Calibri" w:hAnsi="Calibri" w:cs="Calibri"/>
          <w:b w:val="0"/>
          <w:bCs/>
          <w:sz w:val="18"/>
          <w:szCs w:val="16"/>
        </w:rPr>
      </w:pPr>
      <w:r w:rsidRPr="006952C3">
        <w:rPr>
          <w:rFonts w:ascii="Calibri" w:hAnsi="Calibri" w:cs="Calibri"/>
          <w:b w:val="0"/>
          <w:bCs/>
          <w:sz w:val="18"/>
          <w:szCs w:val="16"/>
        </w:rPr>
        <w:t>*niepotrzebne skreślić</w:t>
      </w:r>
    </w:p>
    <w:p w14:paraId="6031E5A5" w14:textId="77777777" w:rsidR="006952C3" w:rsidRDefault="006952C3" w:rsidP="008C07EB">
      <w:pPr>
        <w:pStyle w:val="Tekstpodstawowy"/>
        <w:spacing w:line="360" w:lineRule="auto"/>
        <w:jc w:val="center"/>
        <w:rPr>
          <w:rFonts w:ascii="Calibri" w:hAnsi="Calibri" w:cs="Calibri"/>
        </w:rPr>
      </w:pPr>
    </w:p>
    <w:p w14:paraId="7543C3BA" w14:textId="77777777" w:rsidR="008C07EB" w:rsidRPr="000A6423" w:rsidRDefault="008C07EB" w:rsidP="008C07EB">
      <w:pPr>
        <w:pStyle w:val="Tekstpodstawowy"/>
        <w:spacing w:line="360" w:lineRule="auto"/>
        <w:jc w:val="center"/>
        <w:rPr>
          <w:rFonts w:ascii="Calibri" w:hAnsi="Calibri" w:cs="Calibri"/>
          <w:sz w:val="18"/>
        </w:rPr>
      </w:pPr>
      <w:r w:rsidRPr="000A6423">
        <w:rPr>
          <w:rFonts w:ascii="Calibri" w:hAnsi="Calibri" w:cs="Calibri"/>
        </w:rPr>
        <w:lastRenderedPageBreak/>
        <w:t>W załączeniu przedkładam następujące dokumenty:</w:t>
      </w:r>
    </w:p>
    <w:p w14:paraId="43B8C024" w14:textId="77777777" w:rsidR="008C07EB" w:rsidRPr="000A6423" w:rsidRDefault="008C07EB" w:rsidP="00DB45A5">
      <w:pPr>
        <w:pStyle w:val="Tekstpodstawowy2"/>
        <w:tabs>
          <w:tab w:val="left" w:pos="360"/>
        </w:tabs>
        <w:spacing w:before="120"/>
        <w:rPr>
          <w:rFonts w:ascii="Calibri" w:hAnsi="Calibri" w:cs="Calibri"/>
          <w:sz w:val="18"/>
          <w:szCs w:val="18"/>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84"/>
      </w:tblGrid>
      <w:tr w:rsidR="008C07EB" w:rsidRPr="000A6423" w14:paraId="74E7F0AA" w14:textId="77777777">
        <w:trPr>
          <w:trHeight w:hRule="exact" w:val="284"/>
        </w:trPr>
        <w:tc>
          <w:tcPr>
            <w:tcW w:w="284" w:type="dxa"/>
          </w:tcPr>
          <w:p w14:paraId="21AFEB70" w14:textId="77777777" w:rsidR="008C07EB" w:rsidRPr="000A6423" w:rsidRDefault="008C07EB" w:rsidP="004A7078">
            <w:pPr>
              <w:framePr w:hSpace="141" w:wrap="around" w:vAnchor="text" w:hAnchor="margin" w:y="85"/>
              <w:spacing w:line="360" w:lineRule="auto"/>
              <w:jc w:val="both"/>
              <w:rPr>
                <w:rFonts w:ascii="Calibri" w:hAnsi="Calibri" w:cs="Calibri"/>
                <w:sz w:val="18"/>
              </w:rPr>
            </w:pPr>
          </w:p>
        </w:tc>
      </w:tr>
    </w:tbl>
    <w:p w14:paraId="0108A6D1" w14:textId="77777777" w:rsidR="00DB45A5" w:rsidRPr="000A6423" w:rsidRDefault="00B762ED" w:rsidP="00DB45A5">
      <w:pPr>
        <w:tabs>
          <w:tab w:val="left" w:pos="360"/>
        </w:tabs>
        <w:spacing w:before="120" w:line="360" w:lineRule="auto"/>
        <w:ind w:left="357" w:hanging="357"/>
        <w:jc w:val="both"/>
        <w:rPr>
          <w:rFonts w:ascii="Calibri" w:hAnsi="Calibri" w:cs="Calibri"/>
          <w:sz w:val="18"/>
        </w:rPr>
      </w:pPr>
      <w:r w:rsidRPr="000A6423">
        <w:rPr>
          <w:rFonts w:ascii="Calibri" w:hAnsi="Calibri" w:cs="Calibri"/>
          <w:noProof/>
        </w:rPr>
        <mc:AlternateContent>
          <mc:Choice Requires="wps">
            <w:drawing>
              <wp:anchor distT="0" distB="0" distL="89535" distR="89535" simplePos="0" relativeHeight="251656704" behindDoc="0" locked="0" layoutInCell="1" allowOverlap="1" wp14:anchorId="498BCBFA" wp14:editId="131D1A01">
                <wp:simplePos x="0" y="0"/>
                <wp:positionH relativeFrom="margin">
                  <wp:posOffset>-635</wp:posOffset>
                </wp:positionH>
                <wp:positionV relativeFrom="paragraph">
                  <wp:posOffset>53975</wp:posOffset>
                </wp:positionV>
                <wp:extent cx="179705" cy="186055"/>
                <wp:effectExtent l="0" t="3175" r="0" b="1270"/>
                <wp:wrapSquare wrapText="larges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186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38" w:type="dxa"/>
                              <w:tblLayout w:type="fixed"/>
                              <w:tblCellMar>
                                <w:left w:w="70" w:type="dxa"/>
                                <w:right w:w="70" w:type="dxa"/>
                              </w:tblCellMar>
                              <w:tblLook w:val="0000" w:firstRow="0" w:lastRow="0" w:firstColumn="0" w:lastColumn="0" w:noHBand="0" w:noVBand="0"/>
                            </w:tblPr>
                            <w:tblGrid>
                              <w:gridCol w:w="284"/>
                            </w:tblGrid>
                            <w:tr w:rsidR="00DB45A5" w14:paraId="47AD15D0" w14:textId="77777777">
                              <w:trPr>
                                <w:trHeight w:hRule="exact" w:val="284"/>
                              </w:trPr>
                              <w:tc>
                                <w:tcPr>
                                  <w:tcW w:w="284" w:type="dxa"/>
                                  <w:tcBorders>
                                    <w:top w:val="single" w:sz="4" w:space="0" w:color="000000"/>
                                    <w:left w:val="single" w:sz="4" w:space="0" w:color="000000"/>
                                    <w:bottom w:val="single" w:sz="4" w:space="0" w:color="000000"/>
                                    <w:right w:val="single" w:sz="4" w:space="0" w:color="000000"/>
                                  </w:tcBorders>
                                  <w:shd w:val="clear" w:color="auto" w:fill="auto"/>
                                </w:tcPr>
                                <w:p w14:paraId="242F5A6F" w14:textId="77777777" w:rsidR="00DB45A5" w:rsidRDefault="00DB45A5">
                                  <w:pPr>
                                    <w:spacing w:line="360" w:lineRule="auto"/>
                                    <w:jc w:val="both"/>
                                    <w:rPr>
                                      <w:rFonts w:ascii="Arial" w:hAnsi="Arial"/>
                                      <w:sz w:val="18"/>
                                    </w:rPr>
                                  </w:pPr>
                                </w:p>
                              </w:tc>
                            </w:tr>
                          </w:tbl>
                          <w:p w14:paraId="562A9CF6" w14:textId="77777777" w:rsidR="00DB45A5" w:rsidRDefault="00DB45A5" w:rsidP="00DB45A5">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8BCBFA" id="_x0000_t202" coordsize="21600,21600" o:spt="202" path="m,l,21600r21600,l21600,xe">
                <v:stroke joinstyle="miter"/>
                <v:path gradientshapeok="t" o:connecttype="rect"/>
              </v:shapetype>
              <v:shape id="Text Box 3" o:spid="_x0000_s1026" type="#_x0000_t202" style="position:absolute;left:0;text-align:left;margin-left:-.05pt;margin-top:4.25pt;width:14.15pt;height:14.65pt;z-index:251656704;visibility:visible;mso-wrap-style:square;mso-width-percent:0;mso-height-percent:0;mso-wrap-distance-left:7.05pt;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" stroked="f">
                <v:textbox inset="0,0,0,0">
                  <w:txbxContent>
                    <w:tbl>
                      <w:tblPr>
                        <w:tblW w:w="0" w:type="auto"/>
                        <w:tblInd w:w="-38" w:type="dxa"/>
                        <w:tblLayout w:type="fixed"/>
                        <w:tblCellMar>
                          <w:left w:w="70" w:type="dxa"/>
                          <w:right w:w="70" w:type="dxa"/>
                        </w:tblCellMar>
                        <w:tblLook w:val="0000" w:firstRow="0" w:lastRow="0" w:firstColumn="0" w:lastColumn="0" w:noHBand="0" w:noVBand="0"/>
                      </w:tblPr>
                      <w:tblGrid>
                        <w:gridCol w:w="284"/>
                      </w:tblGrid>
                      <w:tr w:rsidR="00DB45A5" w14:paraId="47AD15D0" w14:textId="77777777">
                        <w:trPr>
                          <w:trHeight w:hRule="exact" w:val="284"/>
                        </w:trPr>
                        <w:tc>
                          <w:tcPr>
                            <w:tcW w:w="284" w:type="dxa"/>
                            <w:tcBorders>
                              <w:top w:val="single" w:sz="4" w:space="0" w:color="000000"/>
                              <w:left w:val="single" w:sz="4" w:space="0" w:color="000000"/>
                              <w:bottom w:val="single" w:sz="4" w:space="0" w:color="000000"/>
                              <w:right w:val="single" w:sz="4" w:space="0" w:color="000000"/>
                            </w:tcBorders>
                            <w:shd w:val="clear" w:color="auto" w:fill="auto"/>
                          </w:tcPr>
                          <w:p w14:paraId="242F5A6F" w14:textId="77777777" w:rsidR="00DB45A5" w:rsidRDefault="00DB45A5">
                            <w:pPr>
                              <w:spacing w:line="360" w:lineRule="auto"/>
                              <w:jc w:val="both"/>
                              <w:rPr>
                                <w:rFonts w:ascii="Arial" w:hAnsi="Arial"/>
                                <w:sz w:val="18"/>
                              </w:rPr>
                            </w:pPr>
                          </w:p>
                        </w:tc>
                      </w:tr>
                    </w:tbl>
                    <w:p w14:paraId="562A9CF6" w14:textId="77777777" w:rsidR="00DB45A5" w:rsidRDefault="00DB45A5" w:rsidP="00DB45A5">
                      <w:r>
                        <w:t xml:space="preserve"> </w:t>
                      </w:r>
                    </w:p>
                  </w:txbxContent>
                </v:textbox>
                <w10:wrap type="square" side="largest" anchorx="margin"/>
              </v:shape>
            </w:pict>
          </mc:Fallback>
        </mc:AlternateContent>
      </w:r>
      <w:r w:rsidR="00DB45A5" w:rsidRPr="000A6423">
        <w:rPr>
          <w:rFonts w:ascii="Calibri" w:hAnsi="Calibri" w:cs="Calibri"/>
          <w:sz w:val="18"/>
        </w:rPr>
        <w:t>oświadczenie członków organu zarządzającego osoby prawnej, osoby zarządzającej spółką jawną lub komandytową, a w przypadku innego przedsiębiorcy – osoby prowadzącej działalność gospodarczą, że spełnia wymóg dobrej reputacji, o którym mowa w art. 5c ust. 1 pkt 1.</w:t>
      </w:r>
    </w:p>
    <w:p w14:paraId="43F4598C" w14:textId="77777777" w:rsidR="008C07EB" w:rsidRPr="000A6423" w:rsidRDefault="008C07EB" w:rsidP="00FB0561">
      <w:pPr>
        <w:pStyle w:val="Akapitzlist1"/>
        <w:tabs>
          <w:tab w:val="left" w:pos="360"/>
        </w:tabs>
        <w:spacing w:before="120" w:line="360" w:lineRule="auto"/>
        <w:ind w:right="142"/>
        <w:jc w:val="both"/>
        <w:rPr>
          <w:rFonts w:ascii="Calibri" w:hAnsi="Calibri" w:cs="Calibri"/>
          <w:sz w:val="18"/>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84"/>
      </w:tblGrid>
      <w:tr w:rsidR="008C07EB" w:rsidRPr="000A6423" w14:paraId="21A40A3F" w14:textId="77777777">
        <w:trPr>
          <w:trHeight w:hRule="exact" w:val="284"/>
        </w:trPr>
        <w:tc>
          <w:tcPr>
            <w:tcW w:w="284" w:type="dxa"/>
          </w:tcPr>
          <w:p w14:paraId="101C1D7D" w14:textId="77777777" w:rsidR="008C07EB" w:rsidRPr="000A6423" w:rsidRDefault="008C07EB" w:rsidP="004A7078">
            <w:pPr>
              <w:framePr w:hSpace="141" w:wrap="around" w:vAnchor="text" w:hAnchor="margin" w:y="85"/>
              <w:spacing w:line="360" w:lineRule="auto"/>
              <w:jc w:val="both"/>
              <w:rPr>
                <w:rFonts w:ascii="Calibri" w:hAnsi="Calibri" w:cs="Calibri"/>
                <w:sz w:val="18"/>
              </w:rPr>
            </w:pPr>
          </w:p>
        </w:tc>
      </w:tr>
    </w:tbl>
    <w:p w14:paraId="424510AB" w14:textId="77777777" w:rsidR="000406D7" w:rsidRDefault="000406D7" w:rsidP="000406D7">
      <w:pPr>
        <w:spacing w:line="276" w:lineRule="auto"/>
        <w:ind w:right="-144"/>
        <w:jc w:val="both"/>
        <w:rPr>
          <w:rFonts w:asciiTheme="minorHAnsi" w:hAnsiTheme="minorHAnsi" w:cstheme="minorHAnsi"/>
          <w:sz w:val="18"/>
          <w:szCs w:val="18"/>
        </w:rPr>
      </w:pPr>
    </w:p>
    <w:p w14:paraId="3D233792" w14:textId="59A2454B" w:rsidR="000406D7" w:rsidRDefault="000406D7" w:rsidP="000406D7">
      <w:pPr>
        <w:spacing w:line="276" w:lineRule="auto"/>
        <w:ind w:right="-144"/>
        <w:jc w:val="both"/>
        <w:rPr>
          <w:rFonts w:asciiTheme="minorHAnsi" w:hAnsiTheme="minorHAnsi" w:cstheme="minorHAnsi"/>
          <w:sz w:val="18"/>
          <w:szCs w:val="18"/>
        </w:rPr>
      </w:pPr>
      <w:r>
        <w:rPr>
          <w:rFonts w:asciiTheme="minorHAnsi" w:hAnsiTheme="minorHAnsi" w:cstheme="minorHAnsi"/>
          <w:sz w:val="18"/>
          <w:szCs w:val="18"/>
        </w:rPr>
        <w:t>d</w:t>
      </w:r>
      <w:r w:rsidRPr="000406D7">
        <w:rPr>
          <w:rFonts w:asciiTheme="minorHAnsi" w:hAnsiTheme="minorHAnsi" w:cstheme="minorHAnsi"/>
          <w:sz w:val="18"/>
          <w:szCs w:val="18"/>
        </w:rPr>
        <w:t>okumenty potwierdzające spełnienie wymagań, o których mowa w art. 39a ust. 1 pkt 2-4 ustawy o transporcie drogowym:</w:t>
      </w:r>
    </w:p>
    <w:p w14:paraId="6F026FEE" w14:textId="77777777" w:rsidR="000406D7" w:rsidRDefault="000406D7" w:rsidP="000406D7">
      <w:pPr>
        <w:pStyle w:val="Akapitzlist"/>
        <w:numPr>
          <w:ilvl w:val="1"/>
          <w:numId w:val="11"/>
        </w:numPr>
        <w:spacing w:before="120"/>
        <w:ind w:left="709" w:right="-142" w:hanging="357"/>
        <w:jc w:val="both"/>
        <w:rPr>
          <w:rFonts w:asciiTheme="minorHAnsi" w:hAnsiTheme="minorHAnsi" w:cstheme="minorHAnsi"/>
          <w:sz w:val="18"/>
          <w:szCs w:val="18"/>
        </w:rPr>
      </w:pPr>
      <w:r w:rsidRPr="000406D7">
        <w:rPr>
          <w:rFonts w:asciiTheme="minorHAnsi" w:hAnsiTheme="minorHAnsi" w:cstheme="minorHAnsi"/>
          <w:sz w:val="18"/>
          <w:szCs w:val="18"/>
        </w:rPr>
        <w:t>kserokopia prawa jazdy kierowcy (oryginał do wglądu),</w:t>
      </w:r>
    </w:p>
    <w:p w14:paraId="004EFF24" w14:textId="76351F66" w:rsidR="000406D7" w:rsidRPr="000406D7" w:rsidRDefault="000406D7" w:rsidP="000406D7">
      <w:pPr>
        <w:pStyle w:val="Akapitzlist"/>
        <w:numPr>
          <w:ilvl w:val="1"/>
          <w:numId w:val="11"/>
        </w:numPr>
        <w:spacing w:before="120"/>
        <w:ind w:left="426" w:right="-142" w:hanging="74"/>
        <w:jc w:val="both"/>
        <w:rPr>
          <w:rFonts w:asciiTheme="minorHAnsi" w:hAnsiTheme="minorHAnsi" w:cstheme="minorHAnsi"/>
          <w:sz w:val="18"/>
          <w:szCs w:val="18"/>
        </w:rPr>
      </w:pPr>
      <w:r w:rsidRPr="000406D7">
        <w:rPr>
          <w:rFonts w:asciiTheme="minorHAnsi" w:hAnsiTheme="minorHAnsi" w:cstheme="minorHAnsi"/>
          <w:sz w:val="18"/>
          <w:szCs w:val="18"/>
        </w:rPr>
        <w:t>orzeczenie lekarskie kierowcy (oryginał),</w:t>
      </w:r>
    </w:p>
    <w:p w14:paraId="2D29D174" w14:textId="77F80118" w:rsidR="008C07EB" w:rsidRPr="000406D7" w:rsidRDefault="000406D7" w:rsidP="000406D7">
      <w:pPr>
        <w:numPr>
          <w:ilvl w:val="1"/>
          <w:numId w:val="11"/>
        </w:numPr>
        <w:ind w:left="426" w:right="-142" w:hanging="74"/>
        <w:jc w:val="both"/>
        <w:rPr>
          <w:rFonts w:asciiTheme="minorHAnsi" w:hAnsiTheme="minorHAnsi" w:cstheme="minorHAnsi"/>
          <w:sz w:val="18"/>
          <w:szCs w:val="18"/>
        </w:rPr>
      </w:pPr>
      <w:r w:rsidRPr="000406D7">
        <w:rPr>
          <w:rFonts w:asciiTheme="minorHAnsi" w:hAnsiTheme="minorHAnsi" w:cstheme="minorHAnsi"/>
          <w:sz w:val="18"/>
          <w:szCs w:val="18"/>
        </w:rPr>
        <w:t>orzeczenie psychologiczne kierowcy (oryginał)</w:t>
      </w:r>
      <w:r w:rsidR="008C07EB" w:rsidRPr="000406D7">
        <w:rPr>
          <w:rFonts w:asciiTheme="minorHAnsi" w:hAnsiTheme="minorHAnsi" w:cstheme="minorHAnsi"/>
          <w:sz w:val="18"/>
          <w:szCs w:val="18"/>
        </w:rPr>
        <w:t xml:space="preserve"> </w:t>
      </w:r>
    </w:p>
    <w:p w14:paraId="0E03F358" w14:textId="77777777" w:rsidR="000406D7" w:rsidRPr="000A6423" w:rsidRDefault="000406D7" w:rsidP="000406D7">
      <w:pPr>
        <w:pStyle w:val="Tekstpodstawowy2"/>
        <w:tabs>
          <w:tab w:val="left" w:pos="360"/>
        </w:tabs>
        <w:spacing w:before="120"/>
        <w:rPr>
          <w:rFonts w:ascii="Calibri" w:hAnsi="Calibri" w:cs="Calibri"/>
          <w:sz w:val="18"/>
          <w:szCs w:val="18"/>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84"/>
      </w:tblGrid>
      <w:tr w:rsidR="000406D7" w:rsidRPr="000A6423" w14:paraId="01C9BF56" w14:textId="77777777" w:rsidTr="00EE4D14">
        <w:trPr>
          <w:trHeight w:hRule="exact" w:val="284"/>
        </w:trPr>
        <w:tc>
          <w:tcPr>
            <w:tcW w:w="284" w:type="dxa"/>
          </w:tcPr>
          <w:p w14:paraId="489B1D8E" w14:textId="77777777" w:rsidR="000406D7" w:rsidRPr="000A6423" w:rsidRDefault="000406D7" w:rsidP="00EE4D14">
            <w:pPr>
              <w:framePr w:hSpace="141" w:wrap="around" w:vAnchor="text" w:hAnchor="margin" w:y="85"/>
              <w:spacing w:line="360" w:lineRule="auto"/>
              <w:jc w:val="both"/>
              <w:rPr>
                <w:rFonts w:ascii="Calibri" w:hAnsi="Calibri" w:cs="Calibri"/>
                <w:sz w:val="18"/>
              </w:rPr>
            </w:pPr>
          </w:p>
        </w:tc>
      </w:tr>
    </w:tbl>
    <w:p w14:paraId="6697D3B8" w14:textId="72561FF4" w:rsidR="000406D7" w:rsidRDefault="000406D7" w:rsidP="000406D7">
      <w:pPr>
        <w:tabs>
          <w:tab w:val="left" w:pos="360"/>
        </w:tabs>
        <w:spacing w:before="120" w:line="360" w:lineRule="auto"/>
        <w:ind w:left="357" w:hanging="357"/>
        <w:jc w:val="both"/>
        <w:rPr>
          <w:rFonts w:ascii="Calibri" w:hAnsi="Calibri" w:cs="Calibri"/>
          <w:sz w:val="18"/>
        </w:rPr>
      </w:pPr>
      <w:r w:rsidRPr="000A6423">
        <w:rPr>
          <w:rFonts w:ascii="Calibri" w:hAnsi="Calibri" w:cs="Calibri"/>
          <w:noProof/>
        </w:rPr>
        <mc:AlternateContent>
          <mc:Choice Requires="wps">
            <w:drawing>
              <wp:anchor distT="0" distB="0" distL="89535" distR="89535" simplePos="0" relativeHeight="251660800" behindDoc="0" locked="0" layoutInCell="1" allowOverlap="1" wp14:anchorId="170E3CF5" wp14:editId="1845374E">
                <wp:simplePos x="0" y="0"/>
                <wp:positionH relativeFrom="margin">
                  <wp:posOffset>-635</wp:posOffset>
                </wp:positionH>
                <wp:positionV relativeFrom="paragraph">
                  <wp:posOffset>53975</wp:posOffset>
                </wp:positionV>
                <wp:extent cx="179705" cy="186055"/>
                <wp:effectExtent l="0" t="3175" r="0" b="1270"/>
                <wp:wrapSquare wrapText="largest"/>
                <wp:docPr id="30343029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186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38" w:type="dxa"/>
                              <w:tblLayout w:type="fixed"/>
                              <w:tblCellMar>
                                <w:left w:w="70" w:type="dxa"/>
                                <w:right w:w="70" w:type="dxa"/>
                              </w:tblCellMar>
                              <w:tblLook w:val="0000" w:firstRow="0" w:lastRow="0" w:firstColumn="0" w:lastColumn="0" w:noHBand="0" w:noVBand="0"/>
                            </w:tblPr>
                            <w:tblGrid>
                              <w:gridCol w:w="284"/>
                            </w:tblGrid>
                            <w:tr w:rsidR="000406D7" w14:paraId="0F8EC39E" w14:textId="77777777">
                              <w:trPr>
                                <w:trHeight w:hRule="exact" w:val="284"/>
                              </w:trPr>
                              <w:tc>
                                <w:tcPr>
                                  <w:tcW w:w="284" w:type="dxa"/>
                                  <w:tcBorders>
                                    <w:top w:val="single" w:sz="4" w:space="0" w:color="000000"/>
                                    <w:left w:val="single" w:sz="4" w:space="0" w:color="000000"/>
                                    <w:bottom w:val="single" w:sz="4" w:space="0" w:color="000000"/>
                                    <w:right w:val="single" w:sz="4" w:space="0" w:color="000000"/>
                                  </w:tcBorders>
                                  <w:shd w:val="clear" w:color="auto" w:fill="auto"/>
                                </w:tcPr>
                                <w:p w14:paraId="39A87B4B" w14:textId="77777777" w:rsidR="000406D7" w:rsidRDefault="000406D7">
                                  <w:pPr>
                                    <w:spacing w:line="360" w:lineRule="auto"/>
                                    <w:jc w:val="both"/>
                                    <w:rPr>
                                      <w:rFonts w:ascii="Arial" w:hAnsi="Arial"/>
                                      <w:sz w:val="18"/>
                                    </w:rPr>
                                  </w:pPr>
                                </w:p>
                              </w:tc>
                            </w:tr>
                          </w:tbl>
                          <w:p w14:paraId="72F32FEE" w14:textId="77777777" w:rsidR="000406D7" w:rsidRDefault="000406D7" w:rsidP="000406D7">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0E3CF5" id="_x0000_s1027" type="#_x0000_t202" style="position:absolute;left:0;text-align:left;margin-left:-.05pt;margin-top:4.25pt;width:14.15pt;height:14.65pt;z-index:251660800;visibility:visible;mso-wrap-style:square;mso-width-percent:0;mso-height-percent:0;mso-wrap-distance-left:7.05pt;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" stroked="f">
                <v:textbox inset="0,0,0,0">
                  <w:txbxContent>
                    <w:tbl>
                      <w:tblPr>
                        <w:tblW w:w="0" w:type="auto"/>
                        <w:tblInd w:w="-38" w:type="dxa"/>
                        <w:tblLayout w:type="fixed"/>
                        <w:tblCellMar>
                          <w:left w:w="70" w:type="dxa"/>
                          <w:right w:w="70" w:type="dxa"/>
                        </w:tblCellMar>
                        <w:tblLook w:val="0000" w:firstRow="0" w:lastRow="0" w:firstColumn="0" w:lastColumn="0" w:noHBand="0" w:noVBand="0"/>
                      </w:tblPr>
                      <w:tblGrid>
                        <w:gridCol w:w="284"/>
                      </w:tblGrid>
                      <w:tr w:rsidR="000406D7" w14:paraId="0F8EC39E" w14:textId="77777777">
                        <w:trPr>
                          <w:trHeight w:hRule="exact" w:val="284"/>
                        </w:trPr>
                        <w:tc>
                          <w:tcPr>
                            <w:tcW w:w="284" w:type="dxa"/>
                            <w:tcBorders>
                              <w:top w:val="single" w:sz="4" w:space="0" w:color="000000"/>
                              <w:left w:val="single" w:sz="4" w:space="0" w:color="000000"/>
                              <w:bottom w:val="single" w:sz="4" w:space="0" w:color="000000"/>
                              <w:right w:val="single" w:sz="4" w:space="0" w:color="000000"/>
                            </w:tcBorders>
                            <w:shd w:val="clear" w:color="auto" w:fill="auto"/>
                          </w:tcPr>
                          <w:p w14:paraId="39A87B4B" w14:textId="77777777" w:rsidR="000406D7" w:rsidRDefault="000406D7">
                            <w:pPr>
                              <w:spacing w:line="360" w:lineRule="auto"/>
                              <w:jc w:val="both"/>
                              <w:rPr>
                                <w:rFonts w:ascii="Arial" w:hAnsi="Arial"/>
                                <w:sz w:val="18"/>
                              </w:rPr>
                            </w:pPr>
                          </w:p>
                        </w:tc>
                      </w:tr>
                    </w:tbl>
                    <w:p w14:paraId="72F32FEE" w14:textId="77777777" w:rsidR="000406D7" w:rsidRDefault="000406D7" w:rsidP="000406D7">
                      <w:r>
                        <w:t xml:space="preserve"> </w:t>
                      </w:r>
                    </w:p>
                  </w:txbxContent>
                </v:textbox>
                <w10:wrap type="square" side="largest" anchorx="margin"/>
              </v:shape>
            </w:pict>
          </mc:Fallback>
        </mc:AlternateContent>
      </w:r>
      <w:r w:rsidR="003028AE" w:rsidRPr="003028AE">
        <w:rPr>
          <w:rFonts w:ascii="Calibri" w:hAnsi="Calibri" w:cs="Calibri"/>
          <w:sz w:val="18"/>
        </w:rPr>
        <w:t>zaświadczenie o niekaralności (wydaje Sąd Okręgowy) opatrzone data nie wcześniejszą niż miesiąc przed złożeniem wniosku, potwierdzające, że odpowiednio przedsiębiorca osobiście wykonujący przewozy, zatrudnieni przez niego kierowcy oraz osoby niezatrudnione przez przedsiębiorcę, lecz wykonujące osobiście przewóz na jego rzecz, spełniają warunki, o których mowa w art. 5c ust. 1 pkt 4 lub w art. 6 ust. 1 pkt 2 ustawy o transporcie drogowym</w:t>
      </w:r>
    </w:p>
    <w:p w14:paraId="519A2807" w14:textId="77777777" w:rsidR="003028AE" w:rsidRPr="000A6423" w:rsidRDefault="003028AE" w:rsidP="000406D7">
      <w:pPr>
        <w:tabs>
          <w:tab w:val="left" w:pos="360"/>
        </w:tabs>
        <w:spacing w:before="120" w:line="360" w:lineRule="auto"/>
        <w:ind w:left="357" w:hanging="357"/>
        <w:jc w:val="both"/>
        <w:rPr>
          <w:rFonts w:ascii="Calibri" w:hAnsi="Calibri" w:cs="Calibri"/>
          <w:sz w:val="18"/>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84"/>
      </w:tblGrid>
      <w:tr w:rsidR="008C07EB" w:rsidRPr="000A6423" w14:paraId="342C2CB6" w14:textId="77777777">
        <w:trPr>
          <w:trHeight w:hRule="exact" w:val="284"/>
        </w:trPr>
        <w:tc>
          <w:tcPr>
            <w:tcW w:w="284" w:type="dxa"/>
          </w:tcPr>
          <w:p w14:paraId="38551C51" w14:textId="77777777" w:rsidR="008C07EB" w:rsidRPr="000A6423" w:rsidRDefault="008C07EB" w:rsidP="004A7078">
            <w:pPr>
              <w:framePr w:hSpace="141" w:wrap="around" w:vAnchor="text" w:hAnchor="margin" w:y="85"/>
              <w:spacing w:line="360" w:lineRule="auto"/>
              <w:jc w:val="both"/>
              <w:rPr>
                <w:rFonts w:ascii="Calibri" w:hAnsi="Calibri" w:cs="Calibri"/>
                <w:sz w:val="18"/>
              </w:rPr>
            </w:pPr>
          </w:p>
        </w:tc>
      </w:tr>
    </w:tbl>
    <w:p w14:paraId="1DBC216E" w14:textId="77777777" w:rsidR="00DB45A5" w:rsidRPr="000A6423" w:rsidRDefault="00B762ED" w:rsidP="00DB45A5">
      <w:pPr>
        <w:keepNext/>
        <w:tabs>
          <w:tab w:val="left" w:pos="360"/>
        </w:tabs>
        <w:spacing w:before="120" w:line="360" w:lineRule="auto"/>
        <w:ind w:left="360"/>
        <w:jc w:val="both"/>
        <w:rPr>
          <w:rFonts w:ascii="Calibri" w:hAnsi="Calibri" w:cs="Calibri"/>
          <w:sz w:val="18"/>
        </w:rPr>
      </w:pPr>
      <w:r w:rsidRPr="000A6423">
        <w:rPr>
          <w:rFonts w:ascii="Calibri" w:hAnsi="Calibri" w:cs="Calibri"/>
          <w:noProof/>
        </w:rPr>
        <mc:AlternateContent>
          <mc:Choice Requires="wps">
            <w:drawing>
              <wp:anchor distT="0" distB="0" distL="89535" distR="89535" simplePos="0" relativeHeight="251658752" behindDoc="0" locked="0" layoutInCell="1" allowOverlap="1" wp14:anchorId="0568CDE3" wp14:editId="20AF2F98">
                <wp:simplePos x="0" y="0"/>
                <wp:positionH relativeFrom="margin">
                  <wp:posOffset>-635</wp:posOffset>
                </wp:positionH>
                <wp:positionV relativeFrom="paragraph">
                  <wp:posOffset>53975</wp:posOffset>
                </wp:positionV>
                <wp:extent cx="179705" cy="186055"/>
                <wp:effectExtent l="0" t="1270" r="0" b="3175"/>
                <wp:wrapSquare wrapText="largest"/>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186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38" w:type="dxa"/>
                              <w:tblLayout w:type="fixed"/>
                              <w:tblCellMar>
                                <w:left w:w="70" w:type="dxa"/>
                                <w:right w:w="70" w:type="dxa"/>
                              </w:tblCellMar>
                              <w:tblLook w:val="0000" w:firstRow="0" w:lastRow="0" w:firstColumn="0" w:lastColumn="0" w:noHBand="0" w:noVBand="0"/>
                            </w:tblPr>
                            <w:tblGrid>
                              <w:gridCol w:w="284"/>
                            </w:tblGrid>
                            <w:tr w:rsidR="00DB45A5" w14:paraId="5592808B" w14:textId="77777777">
                              <w:trPr>
                                <w:trHeight w:hRule="exact" w:val="284"/>
                              </w:trPr>
                              <w:tc>
                                <w:tcPr>
                                  <w:tcW w:w="284" w:type="dxa"/>
                                  <w:tcBorders>
                                    <w:top w:val="single" w:sz="4" w:space="0" w:color="000000"/>
                                    <w:left w:val="single" w:sz="4" w:space="0" w:color="000000"/>
                                    <w:bottom w:val="single" w:sz="4" w:space="0" w:color="000000"/>
                                    <w:right w:val="single" w:sz="4" w:space="0" w:color="000000"/>
                                  </w:tcBorders>
                                  <w:shd w:val="clear" w:color="auto" w:fill="auto"/>
                                </w:tcPr>
                                <w:p w14:paraId="307D64D8" w14:textId="77777777" w:rsidR="00DB45A5" w:rsidRDefault="00DB45A5">
                                  <w:pPr>
                                    <w:spacing w:line="360" w:lineRule="auto"/>
                                    <w:jc w:val="both"/>
                                    <w:rPr>
                                      <w:rFonts w:ascii="Arial" w:hAnsi="Arial"/>
                                      <w:sz w:val="18"/>
                                    </w:rPr>
                                  </w:pPr>
                                </w:p>
                              </w:tc>
                            </w:tr>
                          </w:tbl>
                          <w:p w14:paraId="705A38AC" w14:textId="77777777" w:rsidR="00DB45A5" w:rsidRDefault="00DB45A5" w:rsidP="00DB45A5">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68CDE3" id="Text Box 7" o:spid="_x0000_s1028" type="#_x0000_t202" style="position:absolute;left:0;text-align:left;margin-left:-.05pt;margin-top:4.25pt;width:14.15pt;height:14.65pt;z-index:251658752;visibility:visible;mso-wrap-style:square;mso-width-percent:0;mso-height-percent:0;mso-wrap-distance-left:7.05pt;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" stroked="f">
                <v:textbox inset="0,0,0,0">
                  <w:txbxContent>
                    <w:tbl>
                      <w:tblPr>
                        <w:tblW w:w="0" w:type="auto"/>
                        <w:tblInd w:w="-38" w:type="dxa"/>
                        <w:tblLayout w:type="fixed"/>
                        <w:tblCellMar>
                          <w:left w:w="70" w:type="dxa"/>
                          <w:right w:w="70" w:type="dxa"/>
                        </w:tblCellMar>
                        <w:tblLook w:val="0000" w:firstRow="0" w:lastRow="0" w:firstColumn="0" w:lastColumn="0" w:noHBand="0" w:noVBand="0"/>
                      </w:tblPr>
                      <w:tblGrid>
                        <w:gridCol w:w="284"/>
                      </w:tblGrid>
                      <w:tr w:rsidR="00DB45A5" w14:paraId="5592808B" w14:textId="77777777">
                        <w:trPr>
                          <w:trHeight w:hRule="exact" w:val="284"/>
                        </w:trPr>
                        <w:tc>
                          <w:tcPr>
                            <w:tcW w:w="284" w:type="dxa"/>
                            <w:tcBorders>
                              <w:top w:val="single" w:sz="4" w:space="0" w:color="000000"/>
                              <w:left w:val="single" w:sz="4" w:space="0" w:color="000000"/>
                              <w:bottom w:val="single" w:sz="4" w:space="0" w:color="000000"/>
                              <w:right w:val="single" w:sz="4" w:space="0" w:color="000000"/>
                            </w:tcBorders>
                            <w:shd w:val="clear" w:color="auto" w:fill="auto"/>
                          </w:tcPr>
                          <w:p w14:paraId="307D64D8" w14:textId="77777777" w:rsidR="00DB45A5" w:rsidRDefault="00DB45A5">
                            <w:pPr>
                              <w:spacing w:line="360" w:lineRule="auto"/>
                              <w:jc w:val="both"/>
                              <w:rPr>
                                <w:rFonts w:ascii="Arial" w:hAnsi="Arial"/>
                                <w:sz w:val="18"/>
                              </w:rPr>
                            </w:pPr>
                          </w:p>
                        </w:tc>
                      </w:tr>
                    </w:tbl>
                    <w:p w14:paraId="705A38AC" w14:textId="77777777" w:rsidR="00DB45A5" w:rsidRDefault="00DB45A5" w:rsidP="00DB45A5">
                      <w:r>
                        <w:t xml:space="preserve"> </w:t>
                      </w:r>
                    </w:p>
                  </w:txbxContent>
                </v:textbox>
                <w10:wrap type="square" side="largest" anchorx="margin"/>
              </v:shape>
            </w:pict>
          </mc:Fallback>
        </mc:AlternateContent>
      </w:r>
      <w:r w:rsidR="00DB45A5" w:rsidRPr="000A6423">
        <w:rPr>
          <w:rFonts w:ascii="Calibri" w:hAnsi="Calibri" w:cs="Calibri"/>
          <w:sz w:val="18"/>
        </w:rPr>
        <w:t>Wykaz pojazdów zawierający następujące informacje:</w:t>
      </w:r>
    </w:p>
    <w:p w14:paraId="555B2E3C" w14:textId="77777777" w:rsidR="00DB45A5" w:rsidRPr="000A6423" w:rsidRDefault="00DB45A5" w:rsidP="00DB45A5">
      <w:pPr>
        <w:pStyle w:val="Akapitzlist1"/>
        <w:keepNext/>
        <w:numPr>
          <w:ilvl w:val="0"/>
          <w:numId w:val="7"/>
        </w:numPr>
        <w:tabs>
          <w:tab w:val="left" w:pos="360"/>
        </w:tabs>
        <w:spacing w:before="120" w:line="360" w:lineRule="auto"/>
        <w:jc w:val="both"/>
        <w:rPr>
          <w:rFonts w:ascii="Calibri" w:hAnsi="Calibri" w:cs="Calibri"/>
          <w:sz w:val="18"/>
        </w:rPr>
      </w:pPr>
      <w:r w:rsidRPr="000A6423">
        <w:rPr>
          <w:rFonts w:ascii="Calibri" w:hAnsi="Calibri" w:cs="Calibri"/>
          <w:sz w:val="18"/>
        </w:rPr>
        <w:t>Markę, typ,</w:t>
      </w:r>
    </w:p>
    <w:p w14:paraId="26099342" w14:textId="77777777" w:rsidR="00DB45A5" w:rsidRPr="000A6423" w:rsidRDefault="00DB45A5" w:rsidP="00DB45A5">
      <w:pPr>
        <w:pStyle w:val="Akapitzlist1"/>
        <w:keepNext/>
        <w:numPr>
          <w:ilvl w:val="0"/>
          <w:numId w:val="7"/>
        </w:numPr>
        <w:tabs>
          <w:tab w:val="left" w:pos="360"/>
        </w:tabs>
        <w:spacing w:before="120" w:line="360" w:lineRule="auto"/>
        <w:jc w:val="both"/>
        <w:rPr>
          <w:rFonts w:ascii="Calibri" w:hAnsi="Calibri" w:cs="Calibri"/>
          <w:sz w:val="18"/>
        </w:rPr>
      </w:pPr>
      <w:r w:rsidRPr="000A6423">
        <w:rPr>
          <w:rFonts w:ascii="Calibri" w:hAnsi="Calibri" w:cs="Calibri"/>
          <w:sz w:val="18"/>
        </w:rPr>
        <w:t>Rodzaj/przeznaczenie,</w:t>
      </w:r>
    </w:p>
    <w:p w14:paraId="58630E30" w14:textId="77777777" w:rsidR="00DB45A5" w:rsidRPr="000A6423" w:rsidRDefault="00DB45A5" w:rsidP="00DB45A5">
      <w:pPr>
        <w:pStyle w:val="Akapitzlist1"/>
        <w:keepNext/>
        <w:numPr>
          <w:ilvl w:val="0"/>
          <w:numId w:val="7"/>
        </w:numPr>
        <w:tabs>
          <w:tab w:val="left" w:pos="360"/>
        </w:tabs>
        <w:spacing w:before="120" w:line="360" w:lineRule="auto"/>
        <w:jc w:val="both"/>
        <w:rPr>
          <w:rFonts w:ascii="Calibri" w:hAnsi="Calibri" w:cs="Calibri"/>
          <w:sz w:val="18"/>
        </w:rPr>
      </w:pPr>
      <w:r w:rsidRPr="000A6423">
        <w:rPr>
          <w:rFonts w:ascii="Calibri" w:hAnsi="Calibri" w:cs="Calibri"/>
          <w:sz w:val="18"/>
        </w:rPr>
        <w:t>Numer rejestracyjny,</w:t>
      </w:r>
    </w:p>
    <w:p w14:paraId="6B241EA7" w14:textId="77777777" w:rsidR="00DB45A5" w:rsidRPr="000A6423" w:rsidRDefault="00DB45A5" w:rsidP="00DB45A5">
      <w:pPr>
        <w:pStyle w:val="Akapitzlist1"/>
        <w:keepNext/>
        <w:numPr>
          <w:ilvl w:val="0"/>
          <w:numId w:val="7"/>
        </w:numPr>
        <w:tabs>
          <w:tab w:val="left" w:pos="360"/>
        </w:tabs>
        <w:spacing w:before="120" w:line="360" w:lineRule="auto"/>
        <w:jc w:val="both"/>
        <w:rPr>
          <w:rFonts w:ascii="Calibri" w:hAnsi="Calibri" w:cs="Calibri"/>
          <w:sz w:val="18"/>
        </w:rPr>
      </w:pPr>
      <w:r w:rsidRPr="000A6423">
        <w:rPr>
          <w:rFonts w:ascii="Calibri" w:hAnsi="Calibri" w:cs="Calibri"/>
          <w:sz w:val="18"/>
        </w:rPr>
        <w:t>Numer VIN,</w:t>
      </w:r>
    </w:p>
    <w:p w14:paraId="63B8D6FD" w14:textId="77777777" w:rsidR="00DB45A5" w:rsidRDefault="00DB45A5" w:rsidP="00DB45A5">
      <w:pPr>
        <w:pStyle w:val="Akapitzlist1"/>
        <w:keepNext/>
        <w:numPr>
          <w:ilvl w:val="0"/>
          <w:numId w:val="7"/>
        </w:numPr>
        <w:tabs>
          <w:tab w:val="left" w:pos="360"/>
        </w:tabs>
        <w:spacing w:before="120" w:line="360" w:lineRule="auto"/>
        <w:jc w:val="both"/>
        <w:rPr>
          <w:rFonts w:ascii="Calibri" w:hAnsi="Calibri" w:cs="Calibri"/>
          <w:sz w:val="18"/>
          <w:szCs w:val="18"/>
        </w:rPr>
      </w:pPr>
      <w:r w:rsidRPr="000A6423">
        <w:rPr>
          <w:rFonts w:ascii="Calibri" w:hAnsi="Calibri" w:cs="Calibri"/>
          <w:sz w:val="18"/>
          <w:szCs w:val="18"/>
        </w:rPr>
        <w:t>Wskazanie rodzaju tytułu prawnego do dysponowania pojazdem.</w:t>
      </w:r>
    </w:p>
    <w:p w14:paraId="6DEC4A17" w14:textId="77777777" w:rsidR="000406D7" w:rsidRPr="000A6423" w:rsidRDefault="000406D7" w:rsidP="000406D7">
      <w:pPr>
        <w:pStyle w:val="Akapitzlist1"/>
        <w:keepNext/>
        <w:tabs>
          <w:tab w:val="left" w:pos="360"/>
        </w:tabs>
        <w:spacing w:before="120" w:line="360" w:lineRule="auto"/>
        <w:ind w:left="1080"/>
        <w:jc w:val="both"/>
        <w:rPr>
          <w:rFonts w:ascii="Calibri" w:hAnsi="Calibri" w:cs="Calibri"/>
          <w:sz w:val="18"/>
          <w:szCs w:val="18"/>
        </w:rPr>
      </w:pPr>
    </w:p>
    <w:tbl>
      <w:tblPr>
        <w:tblpPr w:leftFromText="141" w:rightFromText="141" w:vertAnchor="text" w:horzAnchor="margin" w:tblpY="1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84"/>
      </w:tblGrid>
      <w:tr w:rsidR="008C07EB" w:rsidRPr="000A6423" w14:paraId="75FA42C2" w14:textId="77777777">
        <w:trPr>
          <w:trHeight w:hRule="exact" w:val="284"/>
        </w:trPr>
        <w:tc>
          <w:tcPr>
            <w:tcW w:w="284" w:type="dxa"/>
          </w:tcPr>
          <w:p w14:paraId="451C9E86" w14:textId="77777777" w:rsidR="008C07EB" w:rsidRPr="000A6423" w:rsidRDefault="008C07EB" w:rsidP="004A7078">
            <w:pPr>
              <w:spacing w:line="360" w:lineRule="auto"/>
              <w:jc w:val="both"/>
              <w:rPr>
                <w:rFonts w:ascii="Calibri" w:hAnsi="Calibri" w:cs="Calibri"/>
                <w:sz w:val="18"/>
              </w:rPr>
            </w:pPr>
          </w:p>
        </w:tc>
      </w:tr>
    </w:tbl>
    <w:p w14:paraId="1CE002A4" w14:textId="77777777" w:rsidR="008C07EB" w:rsidRPr="000A6423" w:rsidRDefault="008C07EB" w:rsidP="00847EE3">
      <w:pPr>
        <w:tabs>
          <w:tab w:val="left" w:pos="360"/>
        </w:tabs>
        <w:spacing w:before="120"/>
        <w:jc w:val="both"/>
        <w:rPr>
          <w:rFonts w:ascii="Calibri" w:hAnsi="Calibri" w:cs="Calibri"/>
          <w:sz w:val="18"/>
        </w:rPr>
      </w:pPr>
      <w:r w:rsidRPr="000A6423">
        <w:rPr>
          <w:rFonts w:ascii="Calibri" w:hAnsi="Calibri" w:cs="Calibri"/>
          <w:sz w:val="18"/>
        </w:rPr>
        <w:t>dowód uiszczenia opłaty za wydanie zezwolenia w wysokości: ___________ zł.</w:t>
      </w:r>
      <w:r w:rsidRPr="000A6423">
        <w:rPr>
          <w:rStyle w:val="Odwoanieprzypisudolnego"/>
          <w:rFonts w:ascii="Calibri" w:hAnsi="Calibri" w:cs="Calibri"/>
          <w:b/>
          <w:sz w:val="18"/>
        </w:rPr>
        <w:footnoteReference w:id="1"/>
      </w:r>
    </w:p>
    <w:p w14:paraId="58D21249" w14:textId="77777777" w:rsidR="00847EE3" w:rsidRPr="000A6423" w:rsidRDefault="00847EE3" w:rsidP="00847EE3">
      <w:pPr>
        <w:tabs>
          <w:tab w:val="left" w:pos="360"/>
        </w:tabs>
        <w:spacing w:before="120"/>
        <w:jc w:val="both"/>
        <w:rPr>
          <w:rFonts w:ascii="Calibri" w:hAnsi="Calibri" w:cs="Calibri"/>
          <w:sz w:val="18"/>
        </w:rPr>
      </w:pPr>
    </w:p>
    <w:p w14:paraId="0E146A04" w14:textId="77777777" w:rsidR="005C7BEA" w:rsidRDefault="005C7BEA" w:rsidP="00847EE3">
      <w:pPr>
        <w:spacing w:before="200" w:line="360" w:lineRule="auto"/>
        <w:jc w:val="both"/>
        <w:rPr>
          <w:rFonts w:ascii="Calibri" w:hAnsi="Calibri" w:cs="Calibri"/>
          <w:szCs w:val="32"/>
        </w:rPr>
      </w:pPr>
    </w:p>
    <w:p w14:paraId="4033D9B8" w14:textId="77777777" w:rsidR="00847EE3" w:rsidRDefault="00847EE3" w:rsidP="00847EE3">
      <w:pPr>
        <w:spacing w:before="200" w:line="360" w:lineRule="auto"/>
        <w:jc w:val="both"/>
        <w:rPr>
          <w:rFonts w:ascii="Calibri" w:hAnsi="Calibri" w:cs="Calibri"/>
          <w:szCs w:val="32"/>
        </w:rPr>
      </w:pPr>
      <w:r w:rsidRPr="005C7BEA">
        <w:rPr>
          <w:rFonts w:ascii="Calibri" w:hAnsi="Calibri" w:cs="Calibri"/>
          <w:szCs w:val="32"/>
        </w:rPr>
        <w:t>Wyrażam zgodę na przetwarzanie dodatkowych danych osobowych – nr telefonu, celem realizacji zadań wynikających z wniosku.</w:t>
      </w:r>
    </w:p>
    <w:p w14:paraId="0F754C00" w14:textId="77777777" w:rsidR="00847EE3" w:rsidRPr="000A6423" w:rsidRDefault="00847EE3" w:rsidP="00847EE3">
      <w:pPr>
        <w:tabs>
          <w:tab w:val="left" w:pos="360"/>
        </w:tabs>
        <w:spacing w:before="120"/>
        <w:jc w:val="both"/>
        <w:rPr>
          <w:rFonts w:ascii="Calibri" w:hAnsi="Calibri" w:cs="Calibri"/>
          <w:sz w:val="18"/>
        </w:rPr>
      </w:pPr>
    </w:p>
    <w:tbl>
      <w:tblPr>
        <w:tblW w:w="0" w:type="auto"/>
        <w:tblInd w:w="-38" w:type="dxa"/>
        <w:tblLayout w:type="fixed"/>
        <w:tblCellMar>
          <w:left w:w="70" w:type="dxa"/>
          <w:right w:w="70" w:type="dxa"/>
        </w:tblCellMar>
        <w:tblLook w:val="01E0" w:firstRow="1" w:lastRow="1" w:firstColumn="1" w:lastColumn="1" w:noHBand="0" w:noVBand="0"/>
      </w:tblPr>
      <w:tblGrid>
        <w:gridCol w:w="2808"/>
        <w:gridCol w:w="2160"/>
        <w:gridCol w:w="1260"/>
        <w:gridCol w:w="3600"/>
      </w:tblGrid>
      <w:tr w:rsidR="001E24EF" w:rsidRPr="000A6423" w14:paraId="68DCDDDB" w14:textId="77777777">
        <w:tc>
          <w:tcPr>
            <w:tcW w:w="2808" w:type="dxa"/>
            <w:tcBorders>
              <w:bottom w:val="single" w:sz="4" w:space="0" w:color="auto"/>
            </w:tcBorders>
          </w:tcPr>
          <w:p w14:paraId="21F15373" w14:textId="77777777" w:rsidR="001E24EF" w:rsidRPr="000A6423" w:rsidRDefault="001E24EF" w:rsidP="004A7078">
            <w:pPr>
              <w:spacing w:before="360"/>
              <w:rPr>
                <w:rFonts w:ascii="Calibri" w:hAnsi="Calibri" w:cs="Calibri"/>
                <w:b/>
                <w:sz w:val="28"/>
              </w:rPr>
            </w:pPr>
          </w:p>
        </w:tc>
        <w:tc>
          <w:tcPr>
            <w:tcW w:w="2160" w:type="dxa"/>
            <w:tcBorders>
              <w:bottom w:val="single" w:sz="4" w:space="0" w:color="auto"/>
            </w:tcBorders>
          </w:tcPr>
          <w:p w14:paraId="421B2623" w14:textId="77777777" w:rsidR="001E24EF" w:rsidRPr="000A6423" w:rsidRDefault="001E24EF" w:rsidP="004A7078">
            <w:pPr>
              <w:rPr>
                <w:rFonts w:ascii="Calibri" w:hAnsi="Calibri" w:cs="Calibri"/>
                <w:b/>
                <w:sz w:val="32"/>
              </w:rPr>
            </w:pPr>
          </w:p>
        </w:tc>
        <w:tc>
          <w:tcPr>
            <w:tcW w:w="1260" w:type="dxa"/>
          </w:tcPr>
          <w:p w14:paraId="2692F1DF" w14:textId="77777777" w:rsidR="001E24EF" w:rsidRPr="000A6423" w:rsidRDefault="001E24EF" w:rsidP="004A7078">
            <w:pPr>
              <w:rPr>
                <w:rFonts w:ascii="Calibri" w:hAnsi="Calibri" w:cs="Calibri"/>
                <w:b/>
                <w:sz w:val="32"/>
              </w:rPr>
            </w:pPr>
          </w:p>
        </w:tc>
        <w:tc>
          <w:tcPr>
            <w:tcW w:w="3600" w:type="dxa"/>
            <w:tcBorders>
              <w:bottom w:val="single" w:sz="4" w:space="0" w:color="auto"/>
            </w:tcBorders>
          </w:tcPr>
          <w:p w14:paraId="6E55B3BA" w14:textId="77777777" w:rsidR="001E24EF" w:rsidRPr="000A6423" w:rsidRDefault="001E24EF" w:rsidP="004A7078">
            <w:pPr>
              <w:rPr>
                <w:rFonts w:ascii="Calibri" w:hAnsi="Calibri" w:cs="Calibri"/>
                <w:b/>
                <w:sz w:val="32"/>
              </w:rPr>
            </w:pPr>
          </w:p>
        </w:tc>
      </w:tr>
      <w:tr w:rsidR="001E24EF" w:rsidRPr="000A6423" w14:paraId="00EEBC61" w14:textId="77777777">
        <w:tc>
          <w:tcPr>
            <w:tcW w:w="2808" w:type="dxa"/>
            <w:tcBorders>
              <w:top w:val="single" w:sz="4" w:space="0" w:color="auto"/>
            </w:tcBorders>
          </w:tcPr>
          <w:p w14:paraId="7C37FAFD" w14:textId="77777777" w:rsidR="001E24EF" w:rsidRPr="000A6423" w:rsidRDefault="001E24EF" w:rsidP="004A7078">
            <w:pPr>
              <w:jc w:val="center"/>
              <w:rPr>
                <w:rFonts w:ascii="Calibri" w:hAnsi="Calibri" w:cs="Calibri"/>
              </w:rPr>
            </w:pPr>
            <w:r w:rsidRPr="000A6423">
              <w:rPr>
                <w:rFonts w:ascii="Calibri" w:hAnsi="Calibri" w:cs="Calibri"/>
              </w:rPr>
              <w:t>miejscowość</w:t>
            </w:r>
          </w:p>
        </w:tc>
        <w:tc>
          <w:tcPr>
            <w:tcW w:w="2160" w:type="dxa"/>
            <w:tcBorders>
              <w:top w:val="single" w:sz="4" w:space="0" w:color="auto"/>
            </w:tcBorders>
          </w:tcPr>
          <w:p w14:paraId="0AA4B359" w14:textId="77777777" w:rsidR="001E24EF" w:rsidRPr="000A6423" w:rsidRDefault="001E24EF" w:rsidP="004A7078">
            <w:pPr>
              <w:jc w:val="center"/>
              <w:rPr>
                <w:rFonts w:ascii="Calibri" w:hAnsi="Calibri" w:cs="Calibri"/>
              </w:rPr>
            </w:pPr>
            <w:r w:rsidRPr="000A6423">
              <w:rPr>
                <w:rFonts w:ascii="Calibri" w:hAnsi="Calibri" w:cs="Calibri"/>
              </w:rPr>
              <w:t>data</w:t>
            </w:r>
          </w:p>
        </w:tc>
        <w:tc>
          <w:tcPr>
            <w:tcW w:w="1260" w:type="dxa"/>
          </w:tcPr>
          <w:p w14:paraId="6B81257C" w14:textId="77777777" w:rsidR="001E24EF" w:rsidRPr="000A6423" w:rsidRDefault="001E24EF" w:rsidP="004A7078">
            <w:pPr>
              <w:rPr>
                <w:rFonts w:ascii="Calibri" w:hAnsi="Calibri" w:cs="Calibri"/>
                <w:b/>
                <w:sz w:val="32"/>
              </w:rPr>
            </w:pPr>
          </w:p>
        </w:tc>
        <w:tc>
          <w:tcPr>
            <w:tcW w:w="3600" w:type="dxa"/>
            <w:tcBorders>
              <w:top w:val="single" w:sz="4" w:space="0" w:color="auto"/>
            </w:tcBorders>
          </w:tcPr>
          <w:p w14:paraId="5488032D" w14:textId="77777777" w:rsidR="001E24EF" w:rsidRPr="000A6423" w:rsidRDefault="001E24EF" w:rsidP="004A7078">
            <w:pPr>
              <w:jc w:val="center"/>
              <w:rPr>
                <w:rFonts w:ascii="Calibri" w:hAnsi="Calibri" w:cs="Calibri"/>
                <w:sz w:val="32"/>
                <w:vertAlign w:val="superscript"/>
              </w:rPr>
            </w:pPr>
            <w:r w:rsidRPr="000A6423">
              <w:rPr>
                <w:rFonts w:ascii="Calibri" w:hAnsi="Calibri" w:cs="Calibri"/>
                <w:sz w:val="32"/>
                <w:vertAlign w:val="superscript"/>
              </w:rPr>
              <w:t>podpis</w:t>
            </w:r>
          </w:p>
        </w:tc>
      </w:tr>
    </w:tbl>
    <w:p w14:paraId="61BD7F59" w14:textId="77777777" w:rsidR="00FB0561" w:rsidRPr="000A6423" w:rsidRDefault="00FB0561" w:rsidP="008C07EB">
      <w:pPr>
        <w:tabs>
          <w:tab w:val="left" w:pos="9540"/>
        </w:tabs>
        <w:spacing w:line="480" w:lineRule="auto"/>
        <w:ind w:right="21"/>
        <w:jc w:val="both"/>
        <w:rPr>
          <w:rFonts w:ascii="Calibri" w:hAnsi="Calibri" w:cs="Calibri"/>
          <w:b/>
          <w:sz w:val="20"/>
          <w:szCs w:val="20"/>
        </w:rPr>
      </w:pPr>
    </w:p>
    <w:p w14:paraId="6E7ED635" w14:textId="77777777" w:rsidR="005C7BEA" w:rsidRPr="00A9463A" w:rsidRDefault="005C7BEA" w:rsidP="005C7BEA">
      <w:pPr>
        <w:pStyle w:val="Legenda"/>
        <w:rPr>
          <w:rFonts w:ascii="Calibri" w:hAnsi="Calibri" w:cs="Calibri"/>
        </w:rPr>
      </w:pPr>
      <w:bookmarkStart w:id="0" w:name="_Hlk97901744"/>
      <w:r w:rsidRPr="00A9463A">
        <w:rPr>
          <w:rFonts w:ascii="Calibri" w:hAnsi="Calibri" w:cs="Calibri"/>
        </w:rPr>
        <w:t>OŚWIADCZENIE</w:t>
      </w:r>
    </w:p>
    <w:p w14:paraId="12ECB47B" w14:textId="77777777" w:rsidR="005C7BEA" w:rsidRPr="00A9463A" w:rsidRDefault="005C7BEA" w:rsidP="005C7BEA">
      <w:pPr>
        <w:spacing w:line="360" w:lineRule="auto"/>
        <w:jc w:val="center"/>
        <w:rPr>
          <w:rFonts w:ascii="Calibri" w:hAnsi="Calibri" w:cs="Calibri"/>
          <w:sz w:val="18"/>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008"/>
        <w:gridCol w:w="540"/>
        <w:gridCol w:w="540"/>
        <w:gridCol w:w="2942"/>
        <w:gridCol w:w="838"/>
        <w:gridCol w:w="360"/>
        <w:gridCol w:w="1317"/>
        <w:gridCol w:w="2516"/>
      </w:tblGrid>
      <w:tr w:rsidR="005C7BEA" w:rsidRPr="00A9463A" w14:paraId="29E261BD" w14:textId="77777777" w:rsidTr="000D4040">
        <w:tc>
          <w:tcPr>
            <w:tcW w:w="2088" w:type="dxa"/>
            <w:gridSpan w:val="3"/>
            <w:tcBorders>
              <w:top w:val="nil"/>
              <w:left w:val="nil"/>
              <w:bottom w:val="nil"/>
              <w:right w:val="nil"/>
            </w:tcBorders>
          </w:tcPr>
          <w:p w14:paraId="1DD484AA" w14:textId="77777777" w:rsidR="005C7BEA" w:rsidRPr="00A9463A" w:rsidRDefault="005C7BEA" w:rsidP="000D4040">
            <w:pPr>
              <w:spacing w:before="120" w:after="120"/>
              <w:jc w:val="both"/>
              <w:rPr>
                <w:rFonts w:ascii="Calibri" w:hAnsi="Calibri" w:cs="Calibri"/>
                <w:sz w:val="18"/>
              </w:rPr>
            </w:pPr>
            <w:r w:rsidRPr="00A9463A">
              <w:rPr>
                <w:rFonts w:ascii="Calibri" w:hAnsi="Calibri" w:cs="Calibri"/>
                <w:sz w:val="20"/>
                <w:szCs w:val="28"/>
              </w:rPr>
              <w:t>Ja niżej podpisany(-a)</w:t>
            </w:r>
          </w:p>
        </w:tc>
        <w:tc>
          <w:tcPr>
            <w:tcW w:w="3780" w:type="dxa"/>
            <w:gridSpan w:val="2"/>
            <w:tcBorders>
              <w:top w:val="nil"/>
              <w:left w:val="nil"/>
              <w:bottom w:val="dashSmallGap" w:sz="4" w:space="0" w:color="auto"/>
              <w:right w:val="nil"/>
            </w:tcBorders>
          </w:tcPr>
          <w:p w14:paraId="7CF22726" w14:textId="77777777" w:rsidR="005C7BEA" w:rsidRPr="00A9463A" w:rsidRDefault="005C7BEA" w:rsidP="000D4040">
            <w:pPr>
              <w:spacing w:before="120" w:after="120"/>
              <w:jc w:val="both"/>
              <w:rPr>
                <w:rFonts w:ascii="Calibri" w:hAnsi="Calibri" w:cs="Calibri"/>
                <w:sz w:val="18"/>
              </w:rPr>
            </w:pPr>
          </w:p>
        </w:tc>
        <w:tc>
          <w:tcPr>
            <w:tcW w:w="1677" w:type="dxa"/>
            <w:gridSpan w:val="2"/>
            <w:tcBorders>
              <w:top w:val="nil"/>
              <w:left w:val="nil"/>
              <w:bottom w:val="nil"/>
              <w:right w:val="nil"/>
            </w:tcBorders>
          </w:tcPr>
          <w:p w14:paraId="70D4E240" w14:textId="77777777" w:rsidR="005C7BEA" w:rsidRPr="00A9463A" w:rsidRDefault="005C7BEA" w:rsidP="000D4040">
            <w:pPr>
              <w:spacing w:before="120" w:after="120"/>
              <w:jc w:val="both"/>
              <w:rPr>
                <w:rFonts w:ascii="Calibri" w:hAnsi="Calibri" w:cs="Calibri"/>
                <w:sz w:val="20"/>
                <w:szCs w:val="28"/>
              </w:rPr>
            </w:pPr>
            <w:r w:rsidRPr="00A9463A">
              <w:rPr>
                <w:rFonts w:ascii="Calibri" w:hAnsi="Calibri" w:cs="Calibri"/>
                <w:sz w:val="20"/>
                <w:szCs w:val="28"/>
              </w:rPr>
              <w:t>nazwisko rodowe</w:t>
            </w:r>
          </w:p>
        </w:tc>
        <w:tc>
          <w:tcPr>
            <w:tcW w:w="2516" w:type="dxa"/>
            <w:tcBorders>
              <w:top w:val="nil"/>
              <w:left w:val="nil"/>
              <w:bottom w:val="dashSmallGap" w:sz="4" w:space="0" w:color="auto"/>
              <w:right w:val="nil"/>
            </w:tcBorders>
          </w:tcPr>
          <w:p w14:paraId="31F89E6C" w14:textId="77777777" w:rsidR="005C7BEA" w:rsidRPr="00A9463A" w:rsidRDefault="005C7BEA" w:rsidP="000D4040">
            <w:pPr>
              <w:spacing w:before="120" w:after="120"/>
              <w:jc w:val="both"/>
              <w:rPr>
                <w:rFonts w:ascii="Calibri" w:hAnsi="Calibri" w:cs="Calibri"/>
                <w:sz w:val="18"/>
              </w:rPr>
            </w:pPr>
          </w:p>
        </w:tc>
      </w:tr>
      <w:tr w:rsidR="005C7BEA" w:rsidRPr="00A9463A" w14:paraId="56A78202" w14:textId="77777777" w:rsidTr="000D4040">
        <w:tc>
          <w:tcPr>
            <w:tcW w:w="2088" w:type="dxa"/>
            <w:gridSpan w:val="3"/>
            <w:tcBorders>
              <w:top w:val="nil"/>
              <w:left w:val="nil"/>
              <w:bottom w:val="nil"/>
              <w:right w:val="nil"/>
            </w:tcBorders>
          </w:tcPr>
          <w:p w14:paraId="6CCC5497" w14:textId="77777777" w:rsidR="005C7BEA" w:rsidRPr="00A9463A" w:rsidRDefault="005C7BEA" w:rsidP="000D4040">
            <w:pPr>
              <w:spacing w:before="120" w:after="360"/>
              <w:jc w:val="both"/>
              <w:rPr>
                <w:rFonts w:ascii="Calibri" w:hAnsi="Calibri" w:cs="Calibri"/>
                <w:sz w:val="18"/>
              </w:rPr>
            </w:pPr>
          </w:p>
        </w:tc>
        <w:tc>
          <w:tcPr>
            <w:tcW w:w="3780" w:type="dxa"/>
            <w:gridSpan w:val="2"/>
            <w:tcBorders>
              <w:top w:val="dashSmallGap" w:sz="4" w:space="0" w:color="auto"/>
              <w:left w:val="nil"/>
              <w:bottom w:val="nil"/>
              <w:right w:val="nil"/>
            </w:tcBorders>
          </w:tcPr>
          <w:p w14:paraId="75D62940" w14:textId="77777777" w:rsidR="005C7BEA" w:rsidRPr="00A9463A" w:rsidRDefault="005C7BEA" w:rsidP="000D4040">
            <w:pPr>
              <w:spacing w:after="360"/>
              <w:jc w:val="center"/>
              <w:rPr>
                <w:rFonts w:ascii="Calibri" w:hAnsi="Calibri" w:cs="Calibri"/>
                <w:sz w:val="18"/>
              </w:rPr>
            </w:pPr>
            <w:r w:rsidRPr="00A9463A">
              <w:rPr>
                <w:rFonts w:ascii="Calibri" w:hAnsi="Calibri" w:cs="Calibri"/>
                <w:sz w:val="18"/>
              </w:rPr>
              <w:t>(imię i nazwisko)</w:t>
            </w:r>
          </w:p>
        </w:tc>
        <w:tc>
          <w:tcPr>
            <w:tcW w:w="1677" w:type="dxa"/>
            <w:gridSpan w:val="2"/>
            <w:tcBorders>
              <w:top w:val="nil"/>
              <w:left w:val="nil"/>
              <w:bottom w:val="nil"/>
              <w:right w:val="nil"/>
            </w:tcBorders>
          </w:tcPr>
          <w:p w14:paraId="33F97AF4" w14:textId="77777777" w:rsidR="005C7BEA" w:rsidRPr="00A9463A" w:rsidRDefault="005C7BEA" w:rsidP="000D4040">
            <w:pPr>
              <w:spacing w:before="120" w:after="360"/>
              <w:jc w:val="center"/>
              <w:rPr>
                <w:rFonts w:ascii="Calibri" w:hAnsi="Calibri" w:cs="Calibri"/>
                <w:sz w:val="18"/>
              </w:rPr>
            </w:pPr>
          </w:p>
        </w:tc>
        <w:tc>
          <w:tcPr>
            <w:tcW w:w="2516" w:type="dxa"/>
            <w:tcBorders>
              <w:top w:val="dashSmallGap" w:sz="4" w:space="0" w:color="auto"/>
              <w:left w:val="nil"/>
              <w:bottom w:val="nil"/>
              <w:right w:val="nil"/>
            </w:tcBorders>
          </w:tcPr>
          <w:p w14:paraId="04EEC27A" w14:textId="77777777" w:rsidR="005C7BEA" w:rsidRPr="00A9463A" w:rsidRDefault="005C7BEA" w:rsidP="000D4040">
            <w:pPr>
              <w:spacing w:before="120" w:after="360"/>
              <w:jc w:val="both"/>
              <w:rPr>
                <w:rFonts w:ascii="Calibri" w:hAnsi="Calibri" w:cs="Calibri"/>
                <w:sz w:val="18"/>
              </w:rPr>
            </w:pPr>
          </w:p>
        </w:tc>
      </w:tr>
      <w:tr w:rsidR="005C7BEA" w:rsidRPr="00A9463A" w14:paraId="1C34F9A3" w14:textId="77777777" w:rsidTr="000D4040">
        <w:tc>
          <w:tcPr>
            <w:tcW w:w="1548" w:type="dxa"/>
            <w:gridSpan w:val="2"/>
            <w:tcBorders>
              <w:top w:val="nil"/>
              <w:left w:val="nil"/>
              <w:bottom w:val="nil"/>
              <w:right w:val="nil"/>
            </w:tcBorders>
          </w:tcPr>
          <w:p w14:paraId="73336FB3" w14:textId="77777777" w:rsidR="005C7BEA" w:rsidRPr="00A9463A" w:rsidRDefault="005C7BEA" w:rsidP="000D4040">
            <w:pPr>
              <w:spacing w:before="120" w:after="120"/>
              <w:jc w:val="both"/>
              <w:rPr>
                <w:rFonts w:ascii="Calibri" w:hAnsi="Calibri" w:cs="Calibri"/>
                <w:sz w:val="18"/>
              </w:rPr>
            </w:pPr>
            <w:r w:rsidRPr="00A9463A">
              <w:rPr>
                <w:rFonts w:ascii="Calibri" w:hAnsi="Calibri" w:cs="Calibri"/>
                <w:sz w:val="20"/>
                <w:szCs w:val="28"/>
              </w:rPr>
              <w:t>Zamieszkały(-a)</w:t>
            </w:r>
          </w:p>
        </w:tc>
        <w:tc>
          <w:tcPr>
            <w:tcW w:w="8513" w:type="dxa"/>
            <w:gridSpan w:val="6"/>
            <w:tcBorders>
              <w:top w:val="nil"/>
              <w:left w:val="nil"/>
              <w:bottom w:val="dashSmallGap" w:sz="4" w:space="0" w:color="auto"/>
              <w:right w:val="nil"/>
            </w:tcBorders>
          </w:tcPr>
          <w:p w14:paraId="1751123A" w14:textId="77777777" w:rsidR="005C7BEA" w:rsidRPr="00A9463A" w:rsidRDefault="005C7BEA" w:rsidP="000D4040">
            <w:pPr>
              <w:spacing w:before="120" w:after="120"/>
              <w:jc w:val="both"/>
              <w:rPr>
                <w:rFonts w:ascii="Calibri" w:hAnsi="Calibri" w:cs="Calibri"/>
                <w:sz w:val="18"/>
              </w:rPr>
            </w:pPr>
          </w:p>
        </w:tc>
      </w:tr>
      <w:tr w:rsidR="005C7BEA" w:rsidRPr="00A9463A" w14:paraId="5315A258" w14:textId="77777777" w:rsidTr="000D4040">
        <w:tc>
          <w:tcPr>
            <w:tcW w:w="1548" w:type="dxa"/>
            <w:gridSpan w:val="2"/>
            <w:tcBorders>
              <w:top w:val="nil"/>
              <w:left w:val="nil"/>
              <w:bottom w:val="nil"/>
              <w:right w:val="nil"/>
            </w:tcBorders>
          </w:tcPr>
          <w:p w14:paraId="3759AF64" w14:textId="77777777" w:rsidR="005C7BEA" w:rsidRPr="00A9463A" w:rsidRDefault="005C7BEA" w:rsidP="000D4040">
            <w:pPr>
              <w:spacing w:after="360"/>
              <w:jc w:val="center"/>
              <w:rPr>
                <w:rFonts w:ascii="Calibri" w:hAnsi="Calibri" w:cs="Calibri"/>
                <w:sz w:val="18"/>
              </w:rPr>
            </w:pPr>
          </w:p>
        </w:tc>
        <w:tc>
          <w:tcPr>
            <w:tcW w:w="8513" w:type="dxa"/>
            <w:gridSpan w:val="6"/>
            <w:tcBorders>
              <w:left w:val="nil"/>
              <w:bottom w:val="nil"/>
              <w:right w:val="nil"/>
            </w:tcBorders>
          </w:tcPr>
          <w:p w14:paraId="06AA6C9E" w14:textId="77777777" w:rsidR="005C7BEA" w:rsidRPr="00A9463A" w:rsidRDefault="005C7BEA" w:rsidP="000D4040">
            <w:pPr>
              <w:spacing w:after="360"/>
              <w:jc w:val="center"/>
              <w:rPr>
                <w:rFonts w:ascii="Calibri" w:hAnsi="Calibri" w:cs="Calibri"/>
                <w:sz w:val="18"/>
              </w:rPr>
            </w:pPr>
            <w:r w:rsidRPr="00A9463A">
              <w:rPr>
                <w:rFonts w:ascii="Calibri" w:hAnsi="Calibri" w:cs="Calibri"/>
                <w:sz w:val="18"/>
              </w:rPr>
              <w:t>(adres zamieszkania)</w:t>
            </w:r>
          </w:p>
        </w:tc>
      </w:tr>
      <w:tr w:rsidR="005C7BEA" w:rsidRPr="00A9463A" w14:paraId="4F0F8CA0" w14:textId="77777777" w:rsidTr="000D4040">
        <w:tc>
          <w:tcPr>
            <w:tcW w:w="1008" w:type="dxa"/>
            <w:tcBorders>
              <w:top w:val="nil"/>
              <w:left w:val="nil"/>
              <w:bottom w:val="nil"/>
              <w:right w:val="nil"/>
            </w:tcBorders>
          </w:tcPr>
          <w:p w14:paraId="0001E59C" w14:textId="77777777" w:rsidR="005C7BEA" w:rsidRPr="00A9463A" w:rsidRDefault="005C7BEA" w:rsidP="000D4040">
            <w:pPr>
              <w:spacing w:before="120" w:after="120"/>
              <w:jc w:val="both"/>
              <w:rPr>
                <w:rFonts w:ascii="Calibri" w:hAnsi="Calibri" w:cs="Calibri"/>
                <w:sz w:val="20"/>
                <w:szCs w:val="28"/>
              </w:rPr>
            </w:pPr>
            <w:r w:rsidRPr="00A9463A">
              <w:rPr>
                <w:rFonts w:ascii="Calibri" w:hAnsi="Calibri" w:cs="Calibri"/>
                <w:sz w:val="20"/>
                <w:szCs w:val="28"/>
              </w:rPr>
              <w:t>Imię ojca:</w:t>
            </w:r>
          </w:p>
        </w:tc>
        <w:tc>
          <w:tcPr>
            <w:tcW w:w="4022" w:type="dxa"/>
            <w:gridSpan w:val="3"/>
            <w:tcBorders>
              <w:top w:val="nil"/>
              <w:left w:val="nil"/>
              <w:bottom w:val="dashSmallGap" w:sz="4" w:space="0" w:color="auto"/>
              <w:right w:val="nil"/>
            </w:tcBorders>
          </w:tcPr>
          <w:p w14:paraId="63D24AC4" w14:textId="77777777" w:rsidR="005C7BEA" w:rsidRPr="00A9463A" w:rsidRDefault="005C7BEA" w:rsidP="000D4040">
            <w:pPr>
              <w:spacing w:before="120" w:after="120"/>
              <w:jc w:val="center"/>
              <w:rPr>
                <w:rFonts w:ascii="Calibri" w:hAnsi="Calibri" w:cs="Calibri"/>
                <w:sz w:val="18"/>
              </w:rPr>
            </w:pPr>
          </w:p>
        </w:tc>
        <w:tc>
          <w:tcPr>
            <w:tcW w:w="1198" w:type="dxa"/>
            <w:gridSpan w:val="2"/>
            <w:tcBorders>
              <w:top w:val="nil"/>
              <w:left w:val="nil"/>
              <w:bottom w:val="nil"/>
              <w:right w:val="nil"/>
            </w:tcBorders>
          </w:tcPr>
          <w:p w14:paraId="158B2AC8" w14:textId="77777777" w:rsidR="005C7BEA" w:rsidRPr="00A9463A" w:rsidRDefault="005C7BEA" w:rsidP="000D4040">
            <w:pPr>
              <w:spacing w:before="120" w:after="120"/>
              <w:jc w:val="both"/>
              <w:rPr>
                <w:rFonts w:ascii="Calibri" w:hAnsi="Calibri" w:cs="Calibri"/>
                <w:sz w:val="18"/>
              </w:rPr>
            </w:pPr>
            <w:r w:rsidRPr="00A9463A">
              <w:rPr>
                <w:rFonts w:ascii="Calibri" w:hAnsi="Calibri" w:cs="Calibri"/>
                <w:sz w:val="20"/>
                <w:szCs w:val="28"/>
              </w:rPr>
              <w:t>Imię matki:</w:t>
            </w:r>
          </w:p>
        </w:tc>
        <w:tc>
          <w:tcPr>
            <w:tcW w:w="3833" w:type="dxa"/>
            <w:gridSpan w:val="2"/>
            <w:tcBorders>
              <w:top w:val="nil"/>
              <w:left w:val="nil"/>
              <w:bottom w:val="dashSmallGap" w:sz="4" w:space="0" w:color="auto"/>
              <w:right w:val="nil"/>
            </w:tcBorders>
          </w:tcPr>
          <w:p w14:paraId="16F4F960" w14:textId="77777777" w:rsidR="005C7BEA" w:rsidRPr="00A9463A" w:rsidRDefault="005C7BEA" w:rsidP="000D4040">
            <w:pPr>
              <w:spacing w:before="120" w:after="120"/>
              <w:jc w:val="both"/>
              <w:rPr>
                <w:rFonts w:ascii="Calibri" w:hAnsi="Calibri" w:cs="Calibri"/>
                <w:sz w:val="18"/>
              </w:rPr>
            </w:pPr>
          </w:p>
        </w:tc>
      </w:tr>
    </w:tbl>
    <w:p w14:paraId="2292AB2C" w14:textId="77777777" w:rsidR="005C7BEA" w:rsidRPr="00A9463A" w:rsidRDefault="005C7BEA" w:rsidP="005C7BEA">
      <w:pPr>
        <w:spacing w:line="360" w:lineRule="auto"/>
        <w:jc w:val="both"/>
        <w:rPr>
          <w:rFonts w:ascii="Calibri" w:hAnsi="Calibri" w:cs="Calibri"/>
          <w:sz w:val="18"/>
        </w:rPr>
      </w:pPr>
    </w:p>
    <w:p w14:paraId="6FBD70AD" w14:textId="77777777" w:rsidR="005C7BEA" w:rsidRPr="00A9463A" w:rsidRDefault="005C7BEA" w:rsidP="005C7BEA">
      <w:pPr>
        <w:spacing w:line="360" w:lineRule="auto"/>
        <w:jc w:val="both"/>
        <w:rPr>
          <w:rFonts w:ascii="Calibri" w:hAnsi="Calibri" w:cs="Calibri"/>
          <w:sz w:val="18"/>
        </w:rPr>
      </w:pPr>
    </w:p>
    <w:p w14:paraId="519897CE" w14:textId="77777777" w:rsidR="005C7BEA" w:rsidRPr="00A9463A" w:rsidRDefault="005C7BEA" w:rsidP="005C7BEA">
      <w:pPr>
        <w:spacing w:line="360" w:lineRule="auto"/>
        <w:jc w:val="both"/>
        <w:rPr>
          <w:rFonts w:ascii="Calibri" w:hAnsi="Calibri" w:cs="Calibri"/>
          <w:sz w:val="18"/>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1"/>
        <w:gridCol w:w="454"/>
        <w:gridCol w:w="454"/>
        <w:gridCol w:w="454"/>
        <w:gridCol w:w="454"/>
        <w:gridCol w:w="454"/>
        <w:gridCol w:w="454"/>
        <w:gridCol w:w="454"/>
        <w:gridCol w:w="454"/>
        <w:gridCol w:w="454"/>
        <w:gridCol w:w="454"/>
        <w:gridCol w:w="454"/>
      </w:tblGrid>
      <w:tr w:rsidR="005C7BEA" w:rsidRPr="00A9463A" w14:paraId="51D7D020" w14:textId="77777777" w:rsidTr="000D4040">
        <w:trPr>
          <w:trHeight w:hRule="exact" w:val="480"/>
        </w:trPr>
        <w:tc>
          <w:tcPr>
            <w:tcW w:w="671" w:type="dxa"/>
            <w:tcBorders>
              <w:top w:val="nil"/>
              <w:left w:val="nil"/>
              <w:bottom w:val="nil"/>
            </w:tcBorders>
            <w:vAlign w:val="center"/>
          </w:tcPr>
          <w:p w14:paraId="66049685" w14:textId="77777777" w:rsidR="005C7BEA" w:rsidRPr="00A9463A" w:rsidRDefault="005C7BEA" w:rsidP="000D4040">
            <w:pPr>
              <w:pStyle w:val="Nagwek2"/>
              <w:rPr>
                <w:rFonts w:ascii="Calibri" w:hAnsi="Calibri" w:cs="Calibri"/>
                <w:sz w:val="18"/>
              </w:rPr>
            </w:pPr>
            <w:r w:rsidRPr="00A9463A">
              <w:rPr>
                <w:rFonts w:ascii="Calibri" w:hAnsi="Calibri" w:cs="Calibri"/>
                <w:sz w:val="20"/>
                <w:szCs w:val="22"/>
              </w:rPr>
              <w:t>PESEL</w:t>
            </w:r>
          </w:p>
        </w:tc>
        <w:tc>
          <w:tcPr>
            <w:tcW w:w="454" w:type="dxa"/>
          </w:tcPr>
          <w:p w14:paraId="590F609B" w14:textId="77777777" w:rsidR="005C7BEA" w:rsidRPr="00A9463A" w:rsidRDefault="005C7BEA" w:rsidP="000D4040">
            <w:pPr>
              <w:rPr>
                <w:rFonts w:ascii="Calibri" w:hAnsi="Calibri" w:cs="Calibri"/>
                <w:sz w:val="18"/>
              </w:rPr>
            </w:pPr>
          </w:p>
        </w:tc>
        <w:tc>
          <w:tcPr>
            <w:tcW w:w="454" w:type="dxa"/>
          </w:tcPr>
          <w:p w14:paraId="3DF9F08D" w14:textId="77777777" w:rsidR="005C7BEA" w:rsidRPr="00A9463A" w:rsidRDefault="005C7BEA" w:rsidP="000D4040">
            <w:pPr>
              <w:rPr>
                <w:rFonts w:ascii="Calibri" w:hAnsi="Calibri" w:cs="Calibri"/>
                <w:sz w:val="18"/>
              </w:rPr>
            </w:pPr>
          </w:p>
        </w:tc>
        <w:tc>
          <w:tcPr>
            <w:tcW w:w="454" w:type="dxa"/>
          </w:tcPr>
          <w:p w14:paraId="388E2DAF" w14:textId="77777777" w:rsidR="005C7BEA" w:rsidRPr="00A9463A" w:rsidRDefault="005C7BEA" w:rsidP="000D4040">
            <w:pPr>
              <w:rPr>
                <w:rFonts w:ascii="Calibri" w:hAnsi="Calibri" w:cs="Calibri"/>
                <w:sz w:val="18"/>
              </w:rPr>
            </w:pPr>
          </w:p>
        </w:tc>
        <w:tc>
          <w:tcPr>
            <w:tcW w:w="454" w:type="dxa"/>
          </w:tcPr>
          <w:p w14:paraId="417B71F5" w14:textId="77777777" w:rsidR="005C7BEA" w:rsidRPr="00A9463A" w:rsidRDefault="005C7BEA" w:rsidP="000D4040">
            <w:pPr>
              <w:rPr>
                <w:rFonts w:ascii="Calibri" w:hAnsi="Calibri" w:cs="Calibri"/>
                <w:sz w:val="18"/>
              </w:rPr>
            </w:pPr>
          </w:p>
        </w:tc>
        <w:tc>
          <w:tcPr>
            <w:tcW w:w="454" w:type="dxa"/>
          </w:tcPr>
          <w:p w14:paraId="37CFA69C" w14:textId="77777777" w:rsidR="005C7BEA" w:rsidRPr="00A9463A" w:rsidRDefault="005C7BEA" w:rsidP="000D4040">
            <w:pPr>
              <w:rPr>
                <w:rFonts w:ascii="Calibri" w:hAnsi="Calibri" w:cs="Calibri"/>
                <w:sz w:val="18"/>
              </w:rPr>
            </w:pPr>
          </w:p>
        </w:tc>
        <w:tc>
          <w:tcPr>
            <w:tcW w:w="454" w:type="dxa"/>
          </w:tcPr>
          <w:p w14:paraId="34378A03" w14:textId="77777777" w:rsidR="005C7BEA" w:rsidRPr="00A9463A" w:rsidRDefault="005C7BEA" w:rsidP="000D4040">
            <w:pPr>
              <w:rPr>
                <w:rFonts w:ascii="Calibri" w:hAnsi="Calibri" w:cs="Calibri"/>
                <w:sz w:val="18"/>
              </w:rPr>
            </w:pPr>
          </w:p>
        </w:tc>
        <w:tc>
          <w:tcPr>
            <w:tcW w:w="454" w:type="dxa"/>
          </w:tcPr>
          <w:p w14:paraId="51B658AD" w14:textId="77777777" w:rsidR="005C7BEA" w:rsidRPr="00A9463A" w:rsidRDefault="005C7BEA" w:rsidP="000D4040">
            <w:pPr>
              <w:rPr>
                <w:rFonts w:ascii="Calibri" w:hAnsi="Calibri" w:cs="Calibri"/>
                <w:sz w:val="18"/>
              </w:rPr>
            </w:pPr>
          </w:p>
        </w:tc>
        <w:tc>
          <w:tcPr>
            <w:tcW w:w="454" w:type="dxa"/>
          </w:tcPr>
          <w:p w14:paraId="5B74B88B" w14:textId="77777777" w:rsidR="005C7BEA" w:rsidRPr="00A9463A" w:rsidRDefault="005C7BEA" w:rsidP="000D4040">
            <w:pPr>
              <w:rPr>
                <w:rFonts w:ascii="Calibri" w:hAnsi="Calibri" w:cs="Calibri"/>
                <w:sz w:val="18"/>
              </w:rPr>
            </w:pPr>
          </w:p>
        </w:tc>
        <w:tc>
          <w:tcPr>
            <w:tcW w:w="454" w:type="dxa"/>
          </w:tcPr>
          <w:p w14:paraId="27D88237" w14:textId="77777777" w:rsidR="005C7BEA" w:rsidRPr="00A9463A" w:rsidRDefault="005C7BEA" w:rsidP="000D4040">
            <w:pPr>
              <w:rPr>
                <w:rFonts w:ascii="Calibri" w:hAnsi="Calibri" w:cs="Calibri"/>
                <w:sz w:val="18"/>
              </w:rPr>
            </w:pPr>
          </w:p>
        </w:tc>
        <w:tc>
          <w:tcPr>
            <w:tcW w:w="454" w:type="dxa"/>
          </w:tcPr>
          <w:p w14:paraId="38084A07" w14:textId="77777777" w:rsidR="005C7BEA" w:rsidRPr="00A9463A" w:rsidRDefault="005C7BEA" w:rsidP="000D4040">
            <w:pPr>
              <w:rPr>
                <w:rFonts w:ascii="Calibri" w:hAnsi="Calibri" w:cs="Calibri"/>
                <w:sz w:val="18"/>
              </w:rPr>
            </w:pPr>
          </w:p>
        </w:tc>
        <w:tc>
          <w:tcPr>
            <w:tcW w:w="454" w:type="dxa"/>
          </w:tcPr>
          <w:p w14:paraId="310CC469" w14:textId="77777777" w:rsidR="005C7BEA" w:rsidRPr="00A9463A" w:rsidRDefault="005C7BEA" w:rsidP="000D4040">
            <w:pPr>
              <w:rPr>
                <w:rFonts w:ascii="Calibri" w:hAnsi="Calibri" w:cs="Calibri"/>
                <w:sz w:val="18"/>
              </w:rPr>
            </w:pPr>
          </w:p>
        </w:tc>
      </w:tr>
    </w:tbl>
    <w:p w14:paraId="5F584F9D" w14:textId="77777777" w:rsidR="005C7BEA" w:rsidRPr="00A9463A" w:rsidRDefault="005C7BEA" w:rsidP="005C7BEA">
      <w:pPr>
        <w:spacing w:line="360" w:lineRule="auto"/>
        <w:jc w:val="both"/>
        <w:rPr>
          <w:rFonts w:ascii="Calibri" w:hAnsi="Calibri" w:cs="Calibri"/>
          <w:sz w:val="18"/>
        </w:rPr>
      </w:pPr>
    </w:p>
    <w:p w14:paraId="59F31AC4" w14:textId="77777777" w:rsidR="005C7BEA" w:rsidRPr="00A9463A" w:rsidRDefault="005C7BEA" w:rsidP="005C7BEA">
      <w:pPr>
        <w:spacing w:line="360" w:lineRule="auto"/>
        <w:jc w:val="both"/>
        <w:rPr>
          <w:rFonts w:ascii="Calibri" w:hAnsi="Calibri" w:cs="Calibri"/>
          <w:sz w:val="22"/>
        </w:rPr>
      </w:pPr>
    </w:p>
    <w:p w14:paraId="5E56BE26" w14:textId="77777777" w:rsidR="005C7BEA" w:rsidRPr="00A9463A" w:rsidRDefault="005C7BEA" w:rsidP="005C7BEA">
      <w:pPr>
        <w:spacing w:line="360" w:lineRule="auto"/>
        <w:jc w:val="both"/>
        <w:rPr>
          <w:rFonts w:ascii="Calibri" w:hAnsi="Calibri" w:cs="Calibri"/>
        </w:rPr>
      </w:pPr>
      <w:r w:rsidRPr="00A9463A">
        <w:rPr>
          <w:rFonts w:ascii="Calibri" w:hAnsi="Calibri" w:cs="Calibri"/>
        </w:rPr>
        <w:t>Jako osoba:</w:t>
      </w:r>
    </w:p>
    <w:p w14:paraId="40C995B1" w14:textId="77777777" w:rsidR="005C7BEA" w:rsidRPr="00A9463A" w:rsidRDefault="005C7BEA" w:rsidP="005C7BEA">
      <w:pPr>
        <w:jc w:val="both"/>
        <w:rPr>
          <w:rFonts w:ascii="Calibri" w:hAnsi="Calibri" w:cs="Calibri"/>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84"/>
      </w:tblGrid>
      <w:tr w:rsidR="005C7BEA" w:rsidRPr="00A9463A" w14:paraId="2A940E86" w14:textId="77777777" w:rsidTr="000D4040">
        <w:trPr>
          <w:trHeight w:hRule="exact" w:val="284"/>
        </w:trPr>
        <w:tc>
          <w:tcPr>
            <w:tcW w:w="284" w:type="dxa"/>
          </w:tcPr>
          <w:p w14:paraId="108071A2" w14:textId="77777777" w:rsidR="005C7BEA" w:rsidRPr="00A9463A" w:rsidRDefault="005C7BEA" w:rsidP="000D4040">
            <w:pPr>
              <w:framePr w:hSpace="141" w:wrap="around" w:vAnchor="text" w:hAnchor="margin" w:y="1"/>
              <w:spacing w:line="360" w:lineRule="auto"/>
              <w:jc w:val="both"/>
              <w:rPr>
                <w:rFonts w:ascii="Calibri" w:hAnsi="Calibri" w:cs="Calibri"/>
              </w:rPr>
            </w:pPr>
          </w:p>
        </w:tc>
      </w:tr>
    </w:tbl>
    <w:p w14:paraId="0CFDE6C7" w14:textId="77777777" w:rsidR="005C7BEA" w:rsidRPr="00A9463A" w:rsidRDefault="005C7BEA" w:rsidP="005C7BEA">
      <w:pPr>
        <w:ind w:left="284"/>
        <w:rPr>
          <w:rFonts w:ascii="Calibri" w:hAnsi="Calibri" w:cs="Calibri"/>
        </w:rPr>
      </w:pPr>
      <w:r w:rsidRPr="00A9463A">
        <w:rPr>
          <w:rFonts w:ascii="Calibri" w:hAnsi="Calibri" w:cs="Calibri"/>
        </w:rPr>
        <w:t xml:space="preserve">będąca członkiem organu zarządzającego osoby prawnej, osoby zarządzającej spółką jawną lub komandytową, </w:t>
      </w:r>
    </w:p>
    <w:p w14:paraId="038B0756" w14:textId="77777777" w:rsidR="005C7BEA" w:rsidRPr="00A9463A" w:rsidRDefault="005C7BEA" w:rsidP="005C7BEA">
      <w:pPr>
        <w:ind w:left="1004"/>
        <w:rPr>
          <w:rFonts w:ascii="Calibri" w:hAnsi="Calibri" w:cs="Calibri"/>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84"/>
      </w:tblGrid>
      <w:tr w:rsidR="005C7BEA" w:rsidRPr="00A9463A" w14:paraId="62F1D9B3" w14:textId="77777777" w:rsidTr="000D4040">
        <w:trPr>
          <w:trHeight w:hRule="exact" w:val="284"/>
        </w:trPr>
        <w:tc>
          <w:tcPr>
            <w:tcW w:w="284" w:type="dxa"/>
          </w:tcPr>
          <w:p w14:paraId="07A513B6" w14:textId="77777777" w:rsidR="005C7BEA" w:rsidRPr="00A9463A" w:rsidRDefault="005C7BEA" w:rsidP="000D4040">
            <w:pPr>
              <w:framePr w:hSpace="141" w:wrap="around" w:vAnchor="text" w:hAnchor="margin" w:y="1"/>
              <w:spacing w:line="360" w:lineRule="auto"/>
              <w:jc w:val="both"/>
              <w:rPr>
                <w:rFonts w:ascii="Calibri" w:hAnsi="Calibri" w:cs="Calibri"/>
              </w:rPr>
            </w:pPr>
          </w:p>
        </w:tc>
      </w:tr>
    </w:tbl>
    <w:p w14:paraId="733984C9" w14:textId="77777777" w:rsidR="005C7BEA" w:rsidRPr="00A9463A" w:rsidRDefault="005C7BEA" w:rsidP="001B7B97">
      <w:pPr>
        <w:rPr>
          <w:rFonts w:ascii="Calibri" w:hAnsi="Calibri" w:cs="Calibri"/>
        </w:rPr>
      </w:pPr>
      <w:r w:rsidRPr="00A9463A">
        <w:rPr>
          <w:rFonts w:ascii="Calibri" w:hAnsi="Calibri" w:cs="Calibri"/>
        </w:rPr>
        <w:t>prowadząca działalność gospodarczą - w przypadku innego przedsiębiorcy,</w:t>
      </w:r>
    </w:p>
    <w:p w14:paraId="00A80E48" w14:textId="77777777" w:rsidR="005C7BEA" w:rsidRPr="00A9463A" w:rsidRDefault="005C7BEA" w:rsidP="005C7BEA">
      <w:pPr>
        <w:ind w:left="1004"/>
        <w:rPr>
          <w:rFonts w:ascii="Calibri" w:hAnsi="Calibri" w:cs="Calibri"/>
        </w:rPr>
      </w:pPr>
    </w:p>
    <w:p w14:paraId="4A388BFD" w14:textId="77777777" w:rsidR="005C7BEA" w:rsidRDefault="005C7BEA" w:rsidP="005C7BEA">
      <w:pPr>
        <w:spacing w:line="360" w:lineRule="auto"/>
        <w:jc w:val="both"/>
        <w:rPr>
          <w:rFonts w:ascii="Calibri" w:hAnsi="Calibri" w:cs="Calibri"/>
        </w:rPr>
      </w:pPr>
    </w:p>
    <w:p w14:paraId="765F4CB6" w14:textId="77777777" w:rsidR="005C7BEA" w:rsidRPr="000D4040" w:rsidRDefault="005C7BEA" w:rsidP="005C7BEA">
      <w:pPr>
        <w:spacing w:line="360" w:lineRule="auto"/>
        <w:jc w:val="both"/>
        <w:rPr>
          <w:rFonts w:ascii="Calibri" w:hAnsi="Calibri" w:cs="Calibri"/>
        </w:rPr>
      </w:pPr>
      <w:r w:rsidRPr="00A9463A">
        <w:rPr>
          <w:rFonts w:ascii="Calibri" w:hAnsi="Calibri" w:cs="Calibri"/>
        </w:rPr>
        <w:t xml:space="preserve">oświadczam, że nie zostałem </w:t>
      </w:r>
      <w:r w:rsidRPr="000C7EAC">
        <w:rPr>
          <w:rFonts w:ascii="Calibri" w:hAnsi="Calibri" w:cs="Calibri"/>
        </w:rPr>
        <w:t>skazan</w:t>
      </w:r>
      <w:r w:rsidR="00227AB6" w:rsidRPr="000C7EAC">
        <w:rPr>
          <w:rFonts w:ascii="Calibri" w:hAnsi="Calibri" w:cs="Calibri"/>
        </w:rPr>
        <w:t>y</w:t>
      </w:r>
      <w:r w:rsidRPr="000C7EAC">
        <w:rPr>
          <w:rFonts w:ascii="Calibri" w:hAnsi="Calibri" w:cs="Calibri"/>
        </w:rPr>
        <w:t xml:space="preserve"> </w:t>
      </w:r>
      <w:r w:rsidRPr="000D4040">
        <w:rPr>
          <w:rFonts w:ascii="Calibri" w:hAnsi="Calibri" w:cs="Calibri"/>
        </w:rPr>
        <w:t xml:space="preserve">prawomocnym wyrokiem za przestępstwa karne skarbowe lub przestępstwa umyślne: przeciwko bezpieczeństwu w komunikacji, mieniu, obrotowi gospodarczemu, wiarygodności dokumentów, środowisku lub warunkom pracy i płacy albo inne mające związek </w:t>
      </w:r>
      <w:r w:rsidRPr="000D4040">
        <w:rPr>
          <w:rFonts w:ascii="Calibri" w:hAnsi="Calibri" w:cs="Calibri"/>
        </w:rPr>
        <w:br/>
        <w:t>z wykonywaniem zawodu oraz nie wydano im prawomocnego orzeczenia zakazującego wykonywania działalności gospodarczej w zakresie transportu drogowego</w:t>
      </w:r>
    </w:p>
    <w:p w14:paraId="410EEBB0" w14:textId="77777777" w:rsidR="005C7BEA" w:rsidRPr="00A9463A" w:rsidRDefault="005C7BEA" w:rsidP="005C7BEA">
      <w:pPr>
        <w:spacing w:line="360" w:lineRule="auto"/>
        <w:jc w:val="both"/>
        <w:rPr>
          <w:rFonts w:ascii="Calibri" w:hAnsi="Calibri" w:cs="Calibri"/>
          <w:sz w:val="22"/>
          <w:szCs w:val="22"/>
        </w:rPr>
      </w:pPr>
    </w:p>
    <w:p w14:paraId="7474854B" w14:textId="77777777" w:rsidR="005C7BEA" w:rsidRPr="00A9463A" w:rsidRDefault="005C7BEA" w:rsidP="005C7BEA">
      <w:pPr>
        <w:spacing w:line="360" w:lineRule="auto"/>
        <w:jc w:val="both"/>
        <w:rPr>
          <w:rFonts w:ascii="Calibri" w:hAnsi="Calibri" w:cs="Calibri"/>
          <w:sz w:val="22"/>
          <w:szCs w:val="22"/>
        </w:rPr>
      </w:pPr>
    </w:p>
    <w:p w14:paraId="352A7D97" w14:textId="77777777" w:rsidR="005C7BEA" w:rsidRPr="00A9463A" w:rsidRDefault="005C7BEA" w:rsidP="005C7BEA">
      <w:pPr>
        <w:pStyle w:val="Tekstpodstawowy3"/>
        <w:jc w:val="center"/>
        <w:rPr>
          <w:rFonts w:ascii="Calibri" w:hAnsi="Calibri" w:cs="Calibri"/>
        </w:rPr>
      </w:pPr>
      <w:r w:rsidRPr="00A9463A">
        <w:rPr>
          <w:rFonts w:ascii="Calibri" w:hAnsi="Calibri" w:cs="Calibri"/>
        </w:rPr>
        <w:t>Jestem świadomy/a odpowiedzialności karnej za złożenie fałszywego oświadczenia.</w:t>
      </w:r>
    </w:p>
    <w:p w14:paraId="3A20E0B3" w14:textId="77777777" w:rsidR="005C7BEA" w:rsidRPr="00A9463A" w:rsidRDefault="005C7BEA" w:rsidP="005C7BEA">
      <w:pPr>
        <w:spacing w:line="360" w:lineRule="auto"/>
        <w:jc w:val="both"/>
        <w:rPr>
          <w:rFonts w:ascii="Calibri" w:hAnsi="Calibri" w:cs="Calibri"/>
          <w:b/>
        </w:rPr>
      </w:pPr>
    </w:p>
    <w:tbl>
      <w:tblPr>
        <w:tblW w:w="0" w:type="auto"/>
        <w:tblInd w:w="-38" w:type="dxa"/>
        <w:tblLayout w:type="fixed"/>
        <w:tblCellMar>
          <w:left w:w="70" w:type="dxa"/>
          <w:right w:w="70" w:type="dxa"/>
        </w:tblCellMar>
        <w:tblLook w:val="01E0" w:firstRow="1" w:lastRow="1" w:firstColumn="1" w:lastColumn="1" w:noHBand="0" w:noVBand="0"/>
      </w:tblPr>
      <w:tblGrid>
        <w:gridCol w:w="2808"/>
        <w:gridCol w:w="2160"/>
        <w:gridCol w:w="1260"/>
        <w:gridCol w:w="3600"/>
      </w:tblGrid>
      <w:tr w:rsidR="005C7BEA" w:rsidRPr="00A9463A" w14:paraId="7A070488" w14:textId="77777777" w:rsidTr="000D4040">
        <w:tc>
          <w:tcPr>
            <w:tcW w:w="2808" w:type="dxa"/>
            <w:tcBorders>
              <w:bottom w:val="single" w:sz="4" w:space="0" w:color="auto"/>
            </w:tcBorders>
          </w:tcPr>
          <w:p w14:paraId="1A58FA83" w14:textId="77777777" w:rsidR="005C7BEA" w:rsidRPr="00A9463A" w:rsidRDefault="005C7BEA" w:rsidP="000D4040">
            <w:pPr>
              <w:spacing w:before="360"/>
              <w:rPr>
                <w:rFonts w:ascii="Calibri" w:hAnsi="Calibri" w:cs="Calibri"/>
                <w:b/>
                <w:sz w:val="28"/>
              </w:rPr>
            </w:pPr>
          </w:p>
        </w:tc>
        <w:tc>
          <w:tcPr>
            <w:tcW w:w="2160" w:type="dxa"/>
            <w:tcBorders>
              <w:bottom w:val="single" w:sz="4" w:space="0" w:color="auto"/>
            </w:tcBorders>
          </w:tcPr>
          <w:p w14:paraId="628F3201" w14:textId="77777777" w:rsidR="005C7BEA" w:rsidRPr="00A9463A" w:rsidRDefault="005C7BEA" w:rsidP="000D4040">
            <w:pPr>
              <w:rPr>
                <w:rFonts w:ascii="Calibri" w:hAnsi="Calibri" w:cs="Calibri"/>
                <w:b/>
                <w:sz w:val="32"/>
              </w:rPr>
            </w:pPr>
          </w:p>
        </w:tc>
        <w:tc>
          <w:tcPr>
            <w:tcW w:w="1260" w:type="dxa"/>
          </w:tcPr>
          <w:p w14:paraId="2A7E35F8" w14:textId="77777777" w:rsidR="005C7BEA" w:rsidRPr="00A9463A" w:rsidRDefault="005C7BEA" w:rsidP="000D4040">
            <w:pPr>
              <w:rPr>
                <w:rFonts w:ascii="Calibri" w:hAnsi="Calibri" w:cs="Calibri"/>
                <w:b/>
                <w:sz w:val="32"/>
              </w:rPr>
            </w:pPr>
          </w:p>
        </w:tc>
        <w:tc>
          <w:tcPr>
            <w:tcW w:w="3600" w:type="dxa"/>
            <w:tcBorders>
              <w:bottom w:val="single" w:sz="4" w:space="0" w:color="auto"/>
            </w:tcBorders>
          </w:tcPr>
          <w:p w14:paraId="46E92A42" w14:textId="77777777" w:rsidR="005C7BEA" w:rsidRPr="00A9463A" w:rsidRDefault="005C7BEA" w:rsidP="000D4040">
            <w:pPr>
              <w:rPr>
                <w:rFonts w:ascii="Calibri" w:hAnsi="Calibri" w:cs="Calibri"/>
                <w:b/>
                <w:sz w:val="32"/>
              </w:rPr>
            </w:pPr>
          </w:p>
        </w:tc>
      </w:tr>
      <w:tr w:rsidR="005C7BEA" w:rsidRPr="00A9463A" w14:paraId="2D7F76B2" w14:textId="77777777" w:rsidTr="000D4040">
        <w:tc>
          <w:tcPr>
            <w:tcW w:w="2808" w:type="dxa"/>
            <w:tcBorders>
              <w:top w:val="single" w:sz="4" w:space="0" w:color="auto"/>
            </w:tcBorders>
          </w:tcPr>
          <w:p w14:paraId="7A45DE72" w14:textId="77777777" w:rsidR="005C7BEA" w:rsidRPr="00A9463A" w:rsidRDefault="005C7BEA" w:rsidP="000D4040">
            <w:pPr>
              <w:jc w:val="center"/>
              <w:rPr>
                <w:rFonts w:ascii="Calibri" w:hAnsi="Calibri" w:cs="Calibri"/>
              </w:rPr>
            </w:pPr>
            <w:r w:rsidRPr="00A9463A">
              <w:rPr>
                <w:rFonts w:ascii="Calibri" w:hAnsi="Calibri" w:cs="Calibri"/>
              </w:rPr>
              <w:t>miejscowość</w:t>
            </w:r>
          </w:p>
        </w:tc>
        <w:tc>
          <w:tcPr>
            <w:tcW w:w="2160" w:type="dxa"/>
            <w:tcBorders>
              <w:top w:val="single" w:sz="4" w:space="0" w:color="auto"/>
            </w:tcBorders>
          </w:tcPr>
          <w:p w14:paraId="6573C428" w14:textId="77777777" w:rsidR="005C7BEA" w:rsidRPr="00A9463A" w:rsidRDefault="005C7BEA" w:rsidP="000D4040">
            <w:pPr>
              <w:jc w:val="center"/>
              <w:rPr>
                <w:rFonts w:ascii="Calibri" w:hAnsi="Calibri" w:cs="Calibri"/>
              </w:rPr>
            </w:pPr>
            <w:r w:rsidRPr="00A9463A">
              <w:rPr>
                <w:rFonts w:ascii="Calibri" w:hAnsi="Calibri" w:cs="Calibri"/>
              </w:rPr>
              <w:t>data</w:t>
            </w:r>
          </w:p>
        </w:tc>
        <w:tc>
          <w:tcPr>
            <w:tcW w:w="1260" w:type="dxa"/>
          </w:tcPr>
          <w:p w14:paraId="25391F67" w14:textId="77777777" w:rsidR="005C7BEA" w:rsidRPr="00A9463A" w:rsidRDefault="005C7BEA" w:rsidP="000D4040">
            <w:pPr>
              <w:rPr>
                <w:rFonts w:ascii="Calibri" w:hAnsi="Calibri" w:cs="Calibri"/>
                <w:b/>
                <w:sz w:val="32"/>
              </w:rPr>
            </w:pPr>
          </w:p>
        </w:tc>
        <w:tc>
          <w:tcPr>
            <w:tcW w:w="3600" w:type="dxa"/>
            <w:tcBorders>
              <w:top w:val="single" w:sz="4" w:space="0" w:color="auto"/>
            </w:tcBorders>
          </w:tcPr>
          <w:p w14:paraId="1B768956" w14:textId="77777777" w:rsidR="005C7BEA" w:rsidRPr="00A9463A" w:rsidRDefault="005C7BEA" w:rsidP="000D4040">
            <w:pPr>
              <w:jc w:val="center"/>
              <w:rPr>
                <w:rFonts w:ascii="Calibri" w:hAnsi="Calibri" w:cs="Calibri"/>
                <w:sz w:val="32"/>
              </w:rPr>
            </w:pPr>
            <w:r w:rsidRPr="00A9463A">
              <w:rPr>
                <w:rFonts w:ascii="Calibri" w:hAnsi="Calibri" w:cs="Calibri"/>
                <w:szCs w:val="20"/>
              </w:rPr>
              <w:t>podpis</w:t>
            </w:r>
          </w:p>
        </w:tc>
      </w:tr>
    </w:tbl>
    <w:p w14:paraId="0DF944F6" w14:textId="77777777" w:rsidR="005C7BEA" w:rsidRPr="00A9463A" w:rsidRDefault="005C7BEA" w:rsidP="005C7BEA">
      <w:pPr>
        <w:spacing w:line="360" w:lineRule="auto"/>
        <w:jc w:val="center"/>
        <w:rPr>
          <w:rFonts w:ascii="Calibri" w:hAnsi="Calibri" w:cs="Calibri"/>
          <w:b/>
          <w:sz w:val="28"/>
        </w:rPr>
      </w:pPr>
    </w:p>
    <w:bookmarkEnd w:id="0"/>
    <w:p w14:paraId="154A8F31" w14:textId="77777777" w:rsidR="006952C3" w:rsidRDefault="006952C3" w:rsidP="006952C3">
      <w:pPr>
        <w:pStyle w:val="Tekstprzypisudolnego"/>
        <w:jc w:val="center"/>
        <w:rPr>
          <w:rFonts w:ascii="Calibri" w:hAnsi="Calibri" w:cs="Calibri"/>
          <w:b/>
          <w:sz w:val="24"/>
        </w:rPr>
      </w:pPr>
      <w:r w:rsidRPr="001F50C1">
        <w:rPr>
          <w:rFonts w:ascii="Calibri" w:hAnsi="Calibri" w:cs="Calibri"/>
          <w:b/>
          <w:sz w:val="24"/>
        </w:rPr>
        <w:lastRenderedPageBreak/>
        <w:t>WYKAZ POJAZDÓW SAMOCHODOWYCH, KTÓRYMI BĘD</w:t>
      </w:r>
      <w:r>
        <w:rPr>
          <w:rFonts w:ascii="Calibri" w:hAnsi="Calibri" w:cs="Calibri"/>
          <w:b/>
          <w:sz w:val="24"/>
        </w:rPr>
        <w:t>Ą</w:t>
      </w:r>
      <w:r w:rsidRPr="001F50C1">
        <w:rPr>
          <w:rFonts w:ascii="Calibri" w:hAnsi="Calibri" w:cs="Calibri"/>
          <w:b/>
          <w:sz w:val="24"/>
        </w:rPr>
        <w:t xml:space="preserve"> WYKONYWAN</w:t>
      </w:r>
      <w:r>
        <w:rPr>
          <w:rFonts w:ascii="Calibri" w:hAnsi="Calibri" w:cs="Calibri"/>
          <w:b/>
          <w:sz w:val="24"/>
        </w:rPr>
        <w:t xml:space="preserve">Y BĘDZIE </w:t>
      </w:r>
    </w:p>
    <w:p w14:paraId="686414C1" w14:textId="77777777" w:rsidR="006952C3" w:rsidRPr="001F50C1" w:rsidRDefault="006952C3" w:rsidP="006952C3">
      <w:pPr>
        <w:pStyle w:val="Tekstprzypisudolnego"/>
        <w:jc w:val="center"/>
        <w:rPr>
          <w:rFonts w:ascii="Calibri" w:hAnsi="Calibri" w:cs="Calibri"/>
          <w:b/>
          <w:sz w:val="24"/>
        </w:rPr>
      </w:pPr>
      <w:r>
        <w:rPr>
          <w:rFonts w:ascii="Calibri" w:hAnsi="Calibri" w:cs="Calibri"/>
          <w:b/>
          <w:sz w:val="24"/>
        </w:rPr>
        <w:t>TRANSPORT DROGOWY</w:t>
      </w:r>
      <w:r w:rsidRPr="001F50C1">
        <w:rPr>
          <w:rFonts w:ascii="Calibri" w:hAnsi="Calibri" w:cs="Calibri"/>
          <w:b/>
          <w:sz w:val="24"/>
        </w:rPr>
        <w:t xml:space="preserve"> *</w:t>
      </w:r>
    </w:p>
    <w:p w14:paraId="627D14AA" w14:textId="77777777" w:rsidR="006952C3" w:rsidRPr="001F50C1" w:rsidRDefault="006952C3" w:rsidP="006952C3">
      <w:pPr>
        <w:pStyle w:val="Tekstprzypisudolnego"/>
        <w:rPr>
          <w:rFonts w:ascii="Calibri" w:hAnsi="Calibri" w:cs="Calibri"/>
          <w:b/>
          <w:sz w:val="24"/>
        </w:rPr>
      </w:pPr>
    </w:p>
    <w:p w14:paraId="738EB4D1" w14:textId="77777777" w:rsidR="006952C3" w:rsidRPr="001F50C1" w:rsidRDefault="006952C3" w:rsidP="006952C3">
      <w:pPr>
        <w:pStyle w:val="Tekstprzypisudolnego"/>
        <w:rPr>
          <w:rFonts w:ascii="Calibri" w:hAnsi="Calibri" w:cs="Calibri"/>
          <w:b/>
          <w:sz w:val="16"/>
        </w:rPr>
      </w:pPr>
    </w:p>
    <w:tbl>
      <w:tblPr>
        <w:tblW w:w="111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06"/>
        <w:gridCol w:w="1980"/>
        <w:gridCol w:w="1980"/>
        <w:gridCol w:w="2700"/>
        <w:gridCol w:w="1826"/>
      </w:tblGrid>
      <w:tr w:rsidR="006952C3" w:rsidRPr="001F50C1" w14:paraId="5099F78A" w14:textId="77777777" w:rsidTr="000D4040">
        <w:trPr>
          <w:trHeight w:val="1082"/>
          <w:jc w:val="center"/>
        </w:trPr>
        <w:tc>
          <w:tcPr>
            <w:tcW w:w="2706" w:type="dxa"/>
            <w:tcBorders>
              <w:top w:val="single" w:sz="4" w:space="0" w:color="auto"/>
              <w:left w:val="single" w:sz="4" w:space="0" w:color="auto"/>
              <w:bottom w:val="single" w:sz="4" w:space="0" w:color="auto"/>
              <w:right w:val="single" w:sz="4" w:space="0" w:color="auto"/>
            </w:tcBorders>
            <w:vAlign w:val="center"/>
            <w:hideMark/>
          </w:tcPr>
          <w:p w14:paraId="44BBA7D1" w14:textId="77777777" w:rsidR="006952C3" w:rsidRDefault="006952C3" w:rsidP="000D4040">
            <w:pPr>
              <w:pStyle w:val="Tekstprzypisudolnego"/>
              <w:spacing w:before="120" w:after="120"/>
              <w:jc w:val="center"/>
              <w:rPr>
                <w:rFonts w:ascii="Calibri" w:hAnsi="Calibri" w:cs="Calibri"/>
                <w:b/>
              </w:rPr>
            </w:pPr>
            <w:r w:rsidRPr="001F50C1">
              <w:rPr>
                <w:rFonts w:ascii="Calibri" w:hAnsi="Calibri" w:cs="Calibri"/>
                <w:b/>
              </w:rPr>
              <w:t>MARKA</w:t>
            </w:r>
            <w:r>
              <w:rPr>
                <w:rFonts w:ascii="Calibri" w:hAnsi="Calibri" w:cs="Calibri"/>
                <w:b/>
              </w:rPr>
              <w:t>,</w:t>
            </w:r>
            <w:r w:rsidRPr="001F50C1">
              <w:rPr>
                <w:rFonts w:ascii="Calibri" w:hAnsi="Calibri" w:cs="Calibri"/>
                <w:b/>
              </w:rPr>
              <w:t xml:space="preserve"> </w:t>
            </w:r>
          </w:p>
          <w:p w14:paraId="6E21DA5C" w14:textId="77777777" w:rsidR="006952C3" w:rsidRPr="001F50C1" w:rsidRDefault="006952C3" w:rsidP="000D4040">
            <w:pPr>
              <w:pStyle w:val="Tekstprzypisudolnego"/>
              <w:spacing w:before="120" w:after="120"/>
              <w:jc w:val="center"/>
              <w:rPr>
                <w:rFonts w:ascii="Calibri" w:hAnsi="Calibri" w:cs="Calibri"/>
                <w:b/>
              </w:rPr>
            </w:pPr>
            <w:r w:rsidRPr="001F50C1">
              <w:rPr>
                <w:rFonts w:ascii="Calibri" w:hAnsi="Calibri" w:cs="Calibri"/>
                <w:b/>
              </w:rPr>
              <w:t>TYP POJAZDU</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3C2E8AB" w14:textId="77777777" w:rsidR="006952C3" w:rsidRDefault="006952C3" w:rsidP="000D4040">
            <w:pPr>
              <w:pStyle w:val="Tekstprzypisudolnego"/>
              <w:spacing w:before="120" w:after="120"/>
              <w:jc w:val="center"/>
              <w:rPr>
                <w:rFonts w:ascii="Calibri" w:hAnsi="Calibri" w:cs="Calibri"/>
                <w:b/>
              </w:rPr>
            </w:pPr>
            <w:r w:rsidRPr="001F50C1">
              <w:rPr>
                <w:rFonts w:ascii="Calibri" w:hAnsi="Calibri" w:cs="Calibri"/>
                <w:b/>
              </w:rPr>
              <w:t>RODZAJ</w:t>
            </w:r>
            <w:r>
              <w:rPr>
                <w:rFonts w:ascii="Calibri" w:hAnsi="Calibri" w:cs="Calibri"/>
                <w:b/>
              </w:rPr>
              <w:t>,</w:t>
            </w:r>
          </w:p>
          <w:p w14:paraId="0764BBAB" w14:textId="77777777" w:rsidR="006952C3" w:rsidRPr="001F50C1" w:rsidRDefault="006952C3" w:rsidP="000D4040">
            <w:pPr>
              <w:pStyle w:val="Tekstprzypisudolnego"/>
              <w:spacing w:before="120" w:after="120"/>
              <w:jc w:val="center"/>
              <w:rPr>
                <w:rFonts w:ascii="Calibri" w:hAnsi="Calibri" w:cs="Calibri"/>
                <w:b/>
              </w:rPr>
            </w:pPr>
            <w:r>
              <w:rPr>
                <w:rFonts w:ascii="Calibri" w:hAnsi="Calibri" w:cs="Calibri"/>
                <w:b/>
              </w:rPr>
              <w:t>P</w:t>
            </w:r>
            <w:r w:rsidRPr="001F50C1">
              <w:rPr>
                <w:rFonts w:ascii="Calibri" w:hAnsi="Calibri" w:cs="Calibri"/>
                <w:b/>
              </w:rPr>
              <w:t>RZEZNACZENIE POJAZDU</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E8056E7" w14:textId="77777777" w:rsidR="006952C3" w:rsidRPr="001F50C1" w:rsidRDefault="006952C3" w:rsidP="000D4040">
            <w:pPr>
              <w:pStyle w:val="Tekstprzypisudolnego"/>
              <w:spacing w:before="120" w:after="120"/>
              <w:jc w:val="center"/>
              <w:rPr>
                <w:rFonts w:ascii="Calibri" w:hAnsi="Calibri" w:cs="Calibri"/>
                <w:b/>
              </w:rPr>
            </w:pPr>
            <w:r w:rsidRPr="001F50C1">
              <w:rPr>
                <w:rFonts w:ascii="Calibri" w:hAnsi="Calibri" w:cs="Calibri"/>
                <w:b/>
              </w:rPr>
              <w:t>NR REJESTRACYJNY POJAZDU</w:t>
            </w:r>
          </w:p>
        </w:tc>
        <w:tc>
          <w:tcPr>
            <w:tcW w:w="2700" w:type="dxa"/>
            <w:tcBorders>
              <w:top w:val="single" w:sz="4" w:space="0" w:color="auto"/>
              <w:left w:val="single" w:sz="4" w:space="0" w:color="auto"/>
              <w:bottom w:val="single" w:sz="4" w:space="0" w:color="auto"/>
              <w:right w:val="single" w:sz="4" w:space="0" w:color="auto"/>
            </w:tcBorders>
            <w:vAlign w:val="center"/>
            <w:hideMark/>
          </w:tcPr>
          <w:p w14:paraId="5C92B635" w14:textId="77777777" w:rsidR="006952C3" w:rsidRPr="001F50C1" w:rsidRDefault="006952C3" w:rsidP="000D4040">
            <w:pPr>
              <w:pStyle w:val="Tekstprzypisudolnego"/>
              <w:spacing w:before="120" w:after="120"/>
              <w:jc w:val="center"/>
              <w:rPr>
                <w:rFonts w:ascii="Calibri" w:hAnsi="Calibri" w:cs="Calibri"/>
                <w:b/>
              </w:rPr>
            </w:pPr>
            <w:r w:rsidRPr="001F50C1">
              <w:rPr>
                <w:rFonts w:ascii="Calibri" w:hAnsi="Calibri" w:cs="Calibri"/>
                <w:b/>
              </w:rPr>
              <w:t>NR PODWOZIA VIN</w:t>
            </w:r>
          </w:p>
        </w:tc>
        <w:tc>
          <w:tcPr>
            <w:tcW w:w="1826" w:type="dxa"/>
            <w:tcBorders>
              <w:top w:val="single" w:sz="4" w:space="0" w:color="auto"/>
              <w:left w:val="single" w:sz="4" w:space="0" w:color="auto"/>
              <w:bottom w:val="single" w:sz="4" w:space="0" w:color="auto"/>
              <w:right w:val="single" w:sz="4" w:space="0" w:color="auto"/>
            </w:tcBorders>
            <w:vAlign w:val="center"/>
            <w:hideMark/>
          </w:tcPr>
          <w:p w14:paraId="0364E460" w14:textId="77777777" w:rsidR="006952C3" w:rsidRPr="001F50C1" w:rsidRDefault="006952C3" w:rsidP="000D4040">
            <w:pPr>
              <w:pStyle w:val="Tekstprzypisudolnego"/>
              <w:spacing w:before="120" w:after="120"/>
              <w:jc w:val="center"/>
              <w:rPr>
                <w:rFonts w:ascii="Calibri" w:hAnsi="Calibri" w:cs="Calibri"/>
                <w:b/>
              </w:rPr>
            </w:pPr>
            <w:r w:rsidRPr="001F50C1">
              <w:rPr>
                <w:rFonts w:ascii="Calibri" w:hAnsi="Calibri" w:cs="Calibri"/>
                <w:b/>
              </w:rPr>
              <w:t>RODZAJ TYTUŁU PRAWNEGO DO DYSPONOWANIA POJAZDEM</w:t>
            </w:r>
          </w:p>
        </w:tc>
      </w:tr>
      <w:tr w:rsidR="006952C3" w:rsidRPr="001F50C1" w14:paraId="304A2638" w14:textId="77777777" w:rsidTr="000D4040">
        <w:trPr>
          <w:cantSplit/>
          <w:trHeight w:val="522"/>
          <w:jc w:val="center"/>
        </w:trPr>
        <w:tc>
          <w:tcPr>
            <w:tcW w:w="2706" w:type="dxa"/>
            <w:tcBorders>
              <w:top w:val="single" w:sz="4" w:space="0" w:color="auto"/>
              <w:left w:val="single" w:sz="4" w:space="0" w:color="auto"/>
              <w:bottom w:val="single" w:sz="4" w:space="0" w:color="auto"/>
              <w:right w:val="single" w:sz="4" w:space="0" w:color="auto"/>
            </w:tcBorders>
          </w:tcPr>
          <w:p w14:paraId="3DBA399B" w14:textId="77777777" w:rsidR="006952C3" w:rsidRPr="001F50C1" w:rsidRDefault="006952C3" w:rsidP="000D4040">
            <w:pPr>
              <w:pStyle w:val="Tekstprzypisudolnego"/>
              <w:spacing w:before="600" w:after="120"/>
              <w:rPr>
                <w:rFonts w:ascii="Calibri" w:hAnsi="Calibri" w:cs="Calibri"/>
                <w:sz w:val="24"/>
              </w:rPr>
            </w:pPr>
          </w:p>
        </w:tc>
        <w:tc>
          <w:tcPr>
            <w:tcW w:w="1980" w:type="dxa"/>
            <w:tcBorders>
              <w:top w:val="single" w:sz="4" w:space="0" w:color="auto"/>
              <w:left w:val="single" w:sz="4" w:space="0" w:color="auto"/>
              <w:bottom w:val="single" w:sz="4" w:space="0" w:color="auto"/>
              <w:right w:val="single" w:sz="4" w:space="0" w:color="auto"/>
            </w:tcBorders>
          </w:tcPr>
          <w:p w14:paraId="2C40CC4C" w14:textId="77777777" w:rsidR="006952C3" w:rsidRPr="001F50C1" w:rsidRDefault="006952C3" w:rsidP="000D4040">
            <w:pPr>
              <w:pStyle w:val="Tekstprzypisudolnego"/>
              <w:spacing w:before="600" w:after="120"/>
              <w:jc w:val="center"/>
              <w:rPr>
                <w:rFonts w:ascii="Calibri" w:hAnsi="Calibri" w:cs="Calibri"/>
                <w:sz w:val="24"/>
              </w:rPr>
            </w:pPr>
          </w:p>
        </w:tc>
        <w:tc>
          <w:tcPr>
            <w:tcW w:w="1980" w:type="dxa"/>
            <w:tcBorders>
              <w:top w:val="single" w:sz="4" w:space="0" w:color="auto"/>
              <w:left w:val="single" w:sz="4" w:space="0" w:color="auto"/>
              <w:bottom w:val="single" w:sz="4" w:space="0" w:color="auto"/>
              <w:right w:val="single" w:sz="4" w:space="0" w:color="auto"/>
            </w:tcBorders>
          </w:tcPr>
          <w:p w14:paraId="4CEA430B" w14:textId="77777777" w:rsidR="006952C3" w:rsidRPr="001F50C1" w:rsidRDefault="006952C3" w:rsidP="000D4040">
            <w:pPr>
              <w:pStyle w:val="Tekstprzypisudolnego"/>
              <w:spacing w:before="600" w:after="120"/>
              <w:jc w:val="center"/>
              <w:rPr>
                <w:rFonts w:ascii="Calibri" w:hAnsi="Calibri" w:cs="Calibri"/>
                <w:sz w:val="24"/>
              </w:rPr>
            </w:pPr>
          </w:p>
        </w:tc>
        <w:tc>
          <w:tcPr>
            <w:tcW w:w="2700" w:type="dxa"/>
            <w:tcBorders>
              <w:top w:val="single" w:sz="4" w:space="0" w:color="auto"/>
              <w:left w:val="single" w:sz="4" w:space="0" w:color="auto"/>
              <w:bottom w:val="single" w:sz="4" w:space="0" w:color="auto"/>
              <w:right w:val="single" w:sz="4" w:space="0" w:color="auto"/>
            </w:tcBorders>
          </w:tcPr>
          <w:p w14:paraId="521AE91E" w14:textId="77777777" w:rsidR="006952C3" w:rsidRPr="001F50C1" w:rsidRDefault="006952C3" w:rsidP="000D4040">
            <w:pPr>
              <w:pStyle w:val="Tekstprzypisudolnego"/>
              <w:spacing w:before="600" w:after="120"/>
              <w:jc w:val="center"/>
              <w:rPr>
                <w:rFonts w:ascii="Calibri" w:hAnsi="Calibri" w:cs="Calibri"/>
                <w:sz w:val="24"/>
              </w:rPr>
            </w:pPr>
          </w:p>
        </w:tc>
        <w:tc>
          <w:tcPr>
            <w:tcW w:w="1826" w:type="dxa"/>
            <w:tcBorders>
              <w:top w:val="single" w:sz="4" w:space="0" w:color="auto"/>
              <w:left w:val="single" w:sz="4" w:space="0" w:color="auto"/>
              <w:bottom w:val="single" w:sz="4" w:space="0" w:color="auto"/>
              <w:right w:val="single" w:sz="4" w:space="0" w:color="auto"/>
            </w:tcBorders>
          </w:tcPr>
          <w:p w14:paraId="6D6E01DB" w14:textId="77777777" w:rsidR="006952C3" w:rsidRPr="001F50C1" w:rsidRDefault="006952C3" w:rsidP="000D4040">
            <w:pPr>
              <w:pStyle w:val="Tekstprzypisudolnego"/>
              <w:spacing w:before="600" w:after="120"/>
              <w:jc w:val="center"/>
              <w:rPr>
                <w:rFonts w:ascii="Calibri" w:hAnsi="Calibri" w:cs="Calibri"/>
                <w:sz w:val="24"/>
              </w:rPr>
            </w:pPr>
          </w:p>
        </w:tc>
      </w:tr>
      <w:tr w:rsidR="006952C3" w:rsidRPr="001F50C1" w14:paraId="5187BAA9" w14:textId="77777777" w:rsidTr="000D4040">
        <w:trPr>
          <w:cantSplit/>
          <w:trHeight w:val="522"/>
          <w:jc w:val="center"/>
        </w:trPr>
        <w:tc>
          <w:tcPr>
            <w:tcW w:w="2706" w:type="dxa"/>
            <w:tcBorders>
              <w:top w:val="single" w:sz="4" w:space="0" w:color="auto"/>
              <w:left w:val="single" w:sz="4" w:space="0" w:color="auto"/>
              <w:bottom w:val="single" w:sz="4" w:space="0" w:color="auto"/>
              <w:right w:val="single" w:sz="4" w:space="0" w:color="auto"/>
            </w:tcBorders>
          </w:tcPr>
          <w:p w14:paraId="27A90F55" w14:textId="77777777" w:rsidR="006952C3" w:rsidRPr="001F50C1" w:rsidRDefault="006952C3" w:rsidP="000D4040">
            <w:pPr>
              <w:pStyle w:val="Tekstprzypisudolnego"/>
              <w:spacing w:before="600" w:after="120"/>
              <w:rPr>
                <w:rFonts w:ascii="Calibri" w:hAnsi="Calibri" w:cs="Calibri"/>
                <w:sz w:val="24"/>
              </w:rPr>
            </w:pPr>
          </w:p>
        </w:tc>
        <w:tc>
          <w:tcPr>
            <w:tcW w:w="1980" w:type="dxa"/>
            <w:tcBorders>
              <w:top w:val="single" w:sz="4" w:space="0" w:color="auto"/>
              <w:left w:val="single" w:sz="4" w:space="0" w:color="auto"/>
              <w:bottom w:val="single" w:sz="4" w:space="0" w:color="auto"/>
              <w:right w:val="single" w:sz="4" w:space="0" w:color="auto"/>
            </w:tcBorders>
          </w:tcPr>
          <w:p w14:paraId="1BBDF351" w14:textId="77777777" w:rsidR="006952C3" w:rsidRPr="001F50C1" w:rsidRDefault="006952C3" w:rsidP="000D4040">
            <w:pPr>
              <w:pStyle w:val="Tekstprzypisudolnego"/>
              <w:spacing w:before="600" w:after="120"/>
              <w:jc w:val="center"/>
              <w:rPr>
                <w:rFonts w:ascii="Calibri" w:hAnsi="Calibri" w:cs="Calibri"/>
                <w:sz w:val="24"/>
              </w:rPr>
            </w:pPr>
          </w:p>
        </w:tc>
        <w:tc>
          <w:tcPr>
            <w:tcW w:w="1980" w:type="dxa"/>
            <w:tcBorders>
              <w:top w:val="single" w:sz="4" w:space="0" w:color="auto"/>
              <w:left w:val="single" w:sz="4" w:space="0" w:color="auto"/>
              <w:bottom w:val="single" w:sz="4" w:space="0" w:color="auto"/>
              <w:right w:val="single" w:sz="4" w:space="0" w:color="auto"/>
            </w:tcBorders>
          </w:tcPr>
          <w:p w14:paraId="612C302F" w14:textId="77777777" w:rsidR="006952C3" w:rsidRPr="001F50C1" w:rsidRDefault="006952C3" w:rsidP="000D4040">
            <w:pPr>
              <w:pStyle w:val="Tekstprzypisudolnego"/>
              <w:spacing w:before="600" w:after="120"/>
              <w:jc w:val="center"/>
              <w:rPr>
                <w:rFonts w:ascii="Calibri" w:hAnsi="Calibri" w:cs="Calibri"/>
                <w:sz w:val="24"/>
              </w:rPr>
            </w:pPr>
          </w:p>
        </w:tc>
        <w:tc>
          <w:tcPr>
            <w:tcW w:w="2700" w:type="dxa"/>
            <w:tcBorders>
              <w:top w:val="single" w:sz="4" w:space="0" w:color="auto"/>
              <w:left w:val="single" w:sz="4" w:space="0" w:color="auto"/>
              <w:bottom w:val="single" w:sz="4" w:space="0" w:color="auto"/>
              <w:right w:val="single" w:sz="4" w:space="0" w:color="auto"/>
            </w:tcBorders>
          </w:tcPr>
          <w:p w14:paraId="77415908" w14:textId="77777777" w:rsidR="006952C3" w:rsidRPr="001F50C1" w:rsidRDefault="006952C3" w:rsidP="000D4040">
            <w:pPr>
              <w:pStyle w:val="Tekstprzypisudolnego"/>
              <w:spacing w:before="600" w:after="120"/>
              <w:jc w:val="center"/>
              <w:rPr>
                <w:rFonts w:ascii="Calibri" w:hAnsi="Calibri" w:cs="Calibri"/>
                <w:sz w:val="24"/>
              </w:rPr>
            </w:pPr>
          </w:p>
        </w:tc>
        <w:tc>
          <w:tcPr>
            <w:tcW w:w="1826" w:type="dxa"/>
            <w:tcBorders>
              <w:top w:val="single" w:sz="4" w:space="0" w:color="auto"/>
              <w:left w:val="single" w:sz="4" w:space="0" w:color="auto"/>
              <w:bottom w:val="single" w:sz="4" w:space="0" w:color="auto"/>
              <w:right w:val="single" w:sz="4" w:space="0" w:color="auto"/>
            </w:tcBorders>
          </w:tcPr>
          <w:p w14:paraId="21017F92" w14:textId="77777777" w:rsidR="006952C3" w:rsidRPr="001F50C1" w:rsidRDefault="006952C3" w:rsidP="000D4040">
            <w:pPr>
              <w:pStyle w:val="Tekstprzypisudolnego"/>
              <w:spacing w:before="600" w:after="120"/>
              <w:jc w:val="center"/>
              <w:rPr>
                <w:rFonts w:ascii="Calibri" w:hAnsi="Calibri" w:cs="Calibri"/>
                <w:sz w:val="24"/>
              </w:rPr>
            </w:pPr>
          </w:p>
        </w:tc>
      </w:tr>
      <w:tr w:rsidR="006952C3" w:rsidRPr="001F50C1" w14:paraId="202D9A92" w14:textId="77777777" w:rsidTr="000D4040">
        <w:trPr>
          <w:cantSplit/>
          <w:trHeight w:val="522"/>
          <w:jc w:val="center"/>
        </w:trPr>
        <w:tc>
          <w:tcPr>
            <w:tcW w:w="2706" w:type="dxa"/>
            <w:tcBorders>
              <w:top w:val="single" w:sz="4" w:space="0" w:color="auto"/>
              <w:left w:val="single" w:sz="4" w:space="0" w:color="auto"/>
              <w:bottom w:val="single" w:sz="4" w:space="0" w:color="auto"/>
              <w:right w:val="single" w:sz="4" w:space="0" w:color="auto"/>
            </w:tcBorders>
          </w:tcPr>
          <w:p w14:paraId="5F10CF31" w14:textId="77777777" w:rsidR="006952C3" w:rsidRPr="001F50C1" w:rsidRDefault="006952C3" w:rsidP="000D4040">
            <w:pPr>
              <w:pStyle w:val="Tekstprzypisudolnego"/>
              <w:spacing w:before="600" w:after="120"/>
              <w:rPr>
                <w:rFonts w:ascii="Calibri" w:hAnsi="Calibri" w:cs="Calibri"/>
                <w:sz w:val="24"/>
              </w:rPr>
            </w:pPr>
          </w:p>
        </w:tc>
        <w:tc>
          <w:tcPr>
            <w:tcW w:w="1980" w:type="dxa"/>
            <w:tcBorders>
              <w:top w:val="single" w:sz="4" w:space="0" w:color="auto"/>
              <w:left w:val="single" w:sz="4" w:space="0" w:color="auto"/>
              <w:bottom w:val="single" w:sz="4" w:space="0" w:color="auto"/>
              <w:right w:val="single" w:sz="4" w:space="0" w:color="auto"/>
            </w:tcBorders>
          </w:tcPr>
          <w:p w14:paraId="22E976ED" w14:textId="77777777" w:rsidR="006952C3" w:rsidRPr="001F50C1" w:rsidRDefault="006952C3" w:rsidP="000D4040">
            <w:pPr>
              <w:pStyle w:val="Tekstprzypisudolnego"/>
              <w:spacing w:before="600" w:after="120"/>
              <w:jc w:val="center"/>
              <w:rPr>
                <w:rFonts w:ascii="Calibri" w:hAnsi="Calibri" w:cs="Calibri"/>
                <w:sz w:val="24"/>
              </w:rPr>
            </w:pPr>
          </w:p>
        </w:tc>
        <w:tc>
          <w:tcPr>
            <w:tcW w:w="1980" w:type="dxa"/>
            <w:tcBorders>
              <w:top w:val="single" w:sz="4" w:space="0" w:color="auto"/>
              <w:left w:val="single" w:sz="4" w:space="0" w:color="auto"/>
              <w:bottom w:val="single" w:sz="4" w:space="0" w:color="auto"/>
              <w:right w:val="single" w:sz="4" w:space="0" w:color="auto"/>
            </w:tcBorders>
          </w:tcPr>
          <w:p w14:paraId="718419B1" w14:textId="77777777" w:rsidR="006952C3" w:rsidRPr="001F50C1" w:rsidRDefault="006952C3" w:rsidP="000D4040">
            <w:pPr>
              <w:pStyle w:val="Tekstprzypisudolnego"/>
              <w:spacing w:before="600" w:after="120"/>
              <w:jc w:val="center"/>
              <w:rPr>
                <w:rFonts w:ascii="Calibri" w:hAnsi="Calibri" w:cs="Calibri"/>
                <w:sz w:val="24"/>
              </w:rPr>
            </w:pPr>
          </w:p>
        </w:tc>
        <w:tc>
          <w:tcPr>
            <w:tcW w:w="2700" w:type="dxa"/>
            <w:tcBorders>
              <w:top w:val="single" w:sz="4" w:space="0" w:color="auto"/>
              <w:left w:val="single" w:sz="4" w:space="0" w:color="auto"/>
              <w:bottom w:val="single" w:sz="4" w:space="0" w:color="auto"/>
              <w:right w:val="single" w:sz="4" w:space="0" w:color="auto"/>
            </w:tcBorders>
          </w:tcPr>
          <w:p w14:paraId="73DA92F5" w14:textId="77777777" w:rsidR="006952C3" w:rsidRPr="001F50C1" w:rsidRDefault="006952C3" w:rsidP="000D4040">
            <w:pPr>
              <w:pStyle w:val="Tekstprzypisudolnego"/>
              <w:spacing w:before="600" w:after="120"/>
              <w:jc w:val="center"/>
              <w:rPr>
                <w:rFonts w:ascii="Calibri" w:hAnsi="Calibri" w:cs="Calibri"/>
                <w:sz w:val="24"/>
              </w:rPr>
            </w:pPr>
          </w:p>
        </w:tc>
        <w:tc>
          <w:tcPr>
            <w:tcW w:w="1826" w:type="dxa"/>
            <w:tcBorders>
              <w:top w:val="single" w:sz="4" w:space="0" w:color="auto"/>
              <w:left w:val="single" w:sz="4" w:space="0" w:color="auto"/>
              <w:bottom w:val="single" w:sz="4" w:space="0" w:color="auto"/>
              <w:right w:val="single" w:sz="4" w:space="0" w:color="auto"/>
            </w:tcBorders>
          </w:tcPr>
          <w:p w14:paraId="2344C45B" w14:textId="77777777" w:rsidR="006952C3" w:rsidRPr="001F50C1" w:rsidRDefault="006952C3" w:rsidP="000D4040">
            <w:pPr>
              <w:pStyle w:val="Tekstprzypisudolnego"/>
              <w:spacing w:before="600" w:after="120"/>
              <w:jc w:val="center"/>
              <w:rPr>
                <w:rFonts w:ascii="Calibri" w:hAnsi="Calibri" w:cs="Calibri"/>
                <w:sz w:val="24"/>
              </w:rPr>
            </w:pPr>
          </w:p>
        </w:tc>
      </w:tr>
      <w:tr w:rsidR="006952C3" w:rsidRPr="001F50C1" w14:paraId="35E75476" w14:textId="77777777" w:rsidTr="000D4040">
        <w:trPr>
          <w:cantSplit/>
          <w:trHeight w:val="522"/>
          <w:jc w:val="center"/>
        </w:trPr>
        <w:tc>
          <w:tcPr>
            <w:tcW w:w="2706" w:type="dxa"/>
            <w:tcBorders>
              <w:top w:val="single" w:sz="4" w:space="0" w:color="auto"/>
              <w:left w:val="single" w:sz="4" w:space="0" w:color="auto"/>
              <w:bottom w:val="single" w:sz="4" w:space="0" w:color="auto"/>
              <w:right w:val="single" w:sz="4" w:space="0" w:color="auto"/>
            </w:tcBorders>
          </w:tcPr>
          <w:p w14:paraId="108F9FC5" w14:textId="77777777" w:rsidR="006952C3" w:rsidRPr="001F50C1" w:rsidRDefault="006952C3" w:rsidP="000D4040">
            <w:pPr>
              <w:pStyle w:val="Tekstprzypisudolnego"/>
              <w:spacing w:before="600" w:after="120"/>
              <w:rPr>
                <w:rFonts w:ascii="Calibri" w:hAnsi="Calibri" w:cs="Calibri"/>
                <w:sz w:val="24"/>
              </w:rPr>
            </w:pPr>
          </w:p>
        </w:tc>
        <w:tc>
          <w:tcPr>
            <w:tcW w:w="1980" w:type="dxa"/>
            <w:tcBorders>
              <w:top w:val="single" w:sz="4" w:space="0" w:color="auto"/>
              <w:left w:val="single" w:sz="4" w:space="0" w:color="auto"/>
              <w:bottom w:val="single" w:sz="4" w:space="0" w:color="auto"/>
              <w:right w:val="single" w:sz="4" w:space="0" w:color="auto"/>
            </w:tcBorders>
          </w:tcPr>
          <w:p w14:paraId="70F0FC0A" w14:textId="77777777" w:rsidR="006952C3" w:rsidRPr="001F50C1" w:rsidRDefault="006952C3" w:rsidP="000D4040">
            <w:pPr>
              <w:pStyle w:val="Tekstprzypisudolnego"/>
              <w:spacing w:before="600" w:after="120"/>
              <w:jc w:val="center"/>
              <w:rPr>
                <w:rFonts w:ascii="Calibri" w:hAnsi="Calibri" w:cs="Calibri"/>
                <w:sz w:val="24"/>
              </w:rPr>
            </w:pPr>
          </w:p>
        </w:tc>
        <w:tc>
          <w:tcPr>
            <w:tcW w:w="1980" w:type="dxa"/>
            <w:tcBorders>
              <w:top w:val="single" w:sz="4" w:space="0" w:color="auto"/>
              <w:left w:val="single" w:sz="4" w:space="0" w:color="auto"/>
              <w:bottom w:val="single" w:sz="4" w:space="0" w:color="auto"/>
              <w:right w:val="single" w:sz="4" w:space="0" w:color="auto"/>
            </w:tcBorders>
          </w:tcPr>
          <w:p w14:paraId="680203AA" w14:textId="77777777" w:rsidR="006952C3" w:rsidRPr="001F50C1" w:rsidRDefault="006952C3" w:rsidP="000D4040">
            <w:pPr>
              <w:pStyle w:val="Tekstprzypisudolnego"/>
              <w:spacing w:before="600" w:after="120"/>
              <w:jc w:val="center"/>
              <w:rPr>
                <w:rFonts w:ascii="Calibri" w:hAnsi="Calibri" w:cs="Calibri"/>
                <w:sz w:val="24"/>
              </w:rPr>
            </w:pPr>
          </w:p>
        </w:tc>
        <w:tc>
          <w:tcPr>
            <w:tcW w:w="2700" w:type="dxa"/>
            <w:tcBorders>
              <w:top w:val="single" w:sz="4" w:space="0" w:color="auto"/>
              <w:left w:val="single" w:sz="4" w:space="0" w:color="auto"/>
              <w:bottom w:val="single" w:sz="4" w:space="0" w:color="auto"/>
              <w:right w:val="single" w:sz="4" w:space="0" w:color="auto"/>
            </w:tcBorders>
          </w:tcPr>
          <w:p w14:paraId="305390A9" w14:textId="77777777" w:rsidR="006952C3" w:rsidRPr="001F50C1" w:rsidRDefault="006952C3" w:rsidP="000D4040">
            <w:pPr>
              <w:pStyle w:val="Tekstprzypisudolnego"/>
              <w:spacing w:before="600" w:after="120"/>
              <w:jc w:val="center"/>
              <w:rPr>
                <w:rFonts w:ascii="Calibri" w:hAnsi="Calibri" w:cs="Calibri"/>
                <w:sz w:val="24"/>
              </w:rPr>
            </w:pPr>
          </w:p>
        </w:tc>
        <w:tc>
          <w:tcPr>
            <w:tcW w:w="1826" w:type="dxa"/>
            <w:tcBorders>
              <w:top w:val="single" w:sz="4" w:space="0" w:color="auto"/>
              <w:left w:val="single" w:sz="4" w:space="0" w:color="auto"/>
              <w:bottom w:val="single" w:sz="4" w:space="0" w:color="auto"/>
              <w:right w:val="single" w:sz="4" w:space="0" w:color="auto"/>
            </w:tcBorders>
          </w:tcPr>
          <w:p w14:paraId="10E17F8F" w14:textId="77777777" w:rsidR="006952C3" w:rsidRPr="001F50C1" w:rsidRDefault="006952C3" w:rsidP="000D4040">
            <w:pPr>
              <w:pStyle w:val="Tekstprzypisudolnego"/>
              <w:spacing w:before="600" w:after="120"/>
              <w:jc w:val="center"/>
              <w:rPr>
                <w:rFonts w:ascii="Calibri" w:hAnsi="Calibri" w:cs="Calibri"/>
                <w:sz w:val="24"/>
              </w:rPr>
            </w:pPr>
          </w:p>
        </w:tc>
      </w:tr>
      <w:tr w:rsidR="006952C3" w:rsidRPr="001F50C1" w14:paraId="22FAE7F2" w14:textId="77777777" w:rsidTr="000D4040">
        <w:trPr>
          <w:cantSplit/>
          <w:trHeight w:val="522"/>
          <w:jc w:val="center"/>
        </w:trPr>
        <w:tc>
          <w:tcPr>
            <w:tcW w:w="2706" w:type="dxa"/>
            <w:tcBorders>
              <w:top w:val="single" w:sz="4" w:space="0" w:color="auto"/>
              <w:left w:val="single" w:sz="4" w:space="0" w:color="auto"/>
              <w:bottom w:val="single" w:sz="4" w:space="0" w:color="auto"/>
              <w:right w:val="single" w:sz="4" w:space="0" w:color="auto"/>
            </w:tcBorders>
          </w:tcPr>
          <w:p w14:paraId="069FFF99" w14:textId="77777777" w:rsidR="006952C3" w:rsidRPr="001F50C1" w:rsidRDefault="006952C3" w:rsidP="000D4040">
            <w:pPr>
              <w:pStyle w:val="Tekstprzypisudolnego"/>
              <w:spacing w:before="600" w:after="120"/>
              <w:rPr>
                <w:rFonts w:ascii="Calibri" w:hAnsi="Calibri" w:cs="Calibri"/>
                <w:sz w:val="24"/>
              </w:rPr>
            </w:pPr>
          </w:p>
        </w:tc>
        <w:tc>
          <w:tcPr>
            <w:tcW w:w="1980" w:type="dxa"/>
            <w:tcBorders>
              <w:top w:val="single" w:sz="4" w:space="0" w:color="auto"/>
              <w:left w:val="single" w:sz="4" w:space="0" w:color="auto"/>
              <w:bottom w:val="single" w:sz="4" w:space="0" w:color="auto"/>
              <w:right w:val="single" w:sz="4" w:space="0" w:color="auto"/>
            </w:tcBorders>
          </w:tcPr>
          <w:p w14:paraId="431D440F" w14:textId="77777777" w:rsidR="006952C3" w:rsidRPr="001F50C1" w:rsidRDefault="006952C3" w:rsidP="000D4040">
            <w:pPr>
              <w:pStyle w:val="Tekstprzypisudolnego"/>
              <w:spacing w:before="600" w:after="120"/>
              <w:jc w:val="center"/>
              <w:rPr>
                <w:rFonts w:ascii="Calibri" w:hAnsi="Calibri" w:cs="Calibri"/>
                <w:sz w:val="24"/>
              </w:rPr>
            </w:pPr>
          </w:p>
        </w:tc>
        <w:tc>
          <w:tcPr>
            <w:tcW w:w="1980" w:type="dxa"/>
            <w:tcBorders>
              <w:top w:val="single" w:sz="4" w:space="0" w:color="auto"/>
              <w:left w:val="single" w:sz="4" w:space="0" w:color="auto"/>
              <w:bottom w:val="single" w:sz="4" w:space="0" w:color="auto"/>
              <w:right w:val="single" w:sz="4" w:space="0" w:color="auto"/>
            </w:tcBorders>
          </w:tcPr>
          <w:p w14:paraId="54C8C51F" w14:textId="77777777" w:rsidR="006952C3" w:rsidRPr="001F50C1" w:rsidRDefault="006952C3" w:rsidP="000D4040">
            <w:pPr>
              <w:pStyle w:val="Tekstprzypisudolnego"/>
              <w:spacing w:before="600" w:after="120"/>
              <w:jc w:val="center"/>
              <w:rPr>
                <w:rFonts w:ascii="Calibri" w:hAnsi="Calibri" w:cs="Calibri"/>
                <w:sz w:val="24"/>
              </w:rPr>
            </w:pPr>
          </w:p>
        </w:tc>
        <w:tc>
          <w:tcPr>
            <w:tcW w:w="2700" w:type="dxa"/>
            <w:tcBorders>
              <w:top w:val="single" w:sz="4" w:space="0" w:color="auto"/>
              <w:left w:val="single" w:sz="4" w:space="0" w:color="auto"/>
              <w:bottom w:val="single" w:sz="4" w:space="0" w:color="auto"/>
              <w:right w:val="single" w:sz="4" w:space="0" w:color="auto"/>
            </w:tcBorders>
          </w:tcPr>
          <w:p w14:paraId="353F0FA7" w14:textId="77777777" w:rsidR="006952C3" w:rsidRPr="001F50C1" w:rsidRDefault="006952C3" w:rsidP="000D4040">
            <w:pPr>
              <w:pStyle w:val="Tekstprzypisudolnego"/>
              <w:spacing w:before="600" w:after="120"/>
              <w:jc w:val="center"/>
              <w:rPr>
                <w:rFonts w:ascii="Calibri" w:hAnsi="Calibri" w:cs="Calibri"/>
                <w:sz w:val="24"/>
              </w:rPr>
            </w:pPr>
          </w:p>
        </w:tc>
        <w:tc>
          <w:tcPr>
            <w:tcW w:w="1826" w:type="dxa"/>
            <w:tcBorders>
              <w:top w:val="single" w:sz="4" w:space="0" w:color="auto"/>
              <w:left w:val="single" w:sz="4" w:space="0" w:color="auto"/>
              <w:bottom w:val="single" w:sz="4" w:space="0" w:color="auto"/>
              <w:right w:val="single" w:sz="4" w:space="0" w:color="auto"/>
            </w:tcBorders>
          </w:tcPr>
          <w:p w14:paraId="4F4847E4" w14:textId="77777777" w:rsidR="006952C3" w:rsidRPr="001F50C1" w:rsidRDefault="006952C3" w:rsidP="000D4040">
            <w:pPr>
              <w:pStyle w:val="Tekstprzypisudolnego"/>
              <w:spacing w:before="600" w:after="120"/>
              <w:jc w:val="center"/>
              <w:rPr>
                <w:rFonts w:ascii="Calibri" w:hAnsi="Calibri" w:cs="Calibri"/>
                <w:sz w:val="24"/>
              </w:rPr>
            </w:pPr>
          </w:p>
        </w:tc>
      </w:tr>
      <w:tr w:rsidR="006952C3" w:rsidRPr="001F50C1" w14:paraId="4D2671FD" w14:textId="77777777" w:rsidTr="000D4040">
        <w:trPr>
          <w:cantSplit/>
          <w:trHeight w:val="522"/>
          <w:jc w:val="center"/>
        </w:trPr>
        <w:tc>
          <w:tcPr>
            <w:tcW w:w="2706" w:type="dxa"/>
            <w:tcBorders>
              <w:top w:val="single" w:sz="4" w:space="0" w:color="auto"/>
              <w:left w:val="single" w:sz="4" w:space="0" w:color="auto"/>
              <w:bottom w:val="single" w:sz="4" w:space="0" w:color="auto"/>
              <w:right w:val="single" w:sz="4" w:space="0" w:color="auto"/>
            </w:tcBorders>
          </w:tcPr>
          <w:p w14:paraId="0EA0FAE5" w14:textId="77777777" w:rsidR="006952C3" w:rsidRPr="001F50C1" w:rsidRDefault="006952C3" w:rsidP="000D4040">
            <w:pPr>
              <w:pStyle w:val="Tekstprzypisudolnego"/>
              <w:spacing w:before="600" w:after="120"/>
              <w:rPr>
                <w:rFonts w:ascii="Calibri" w:hAnsi="Calibri" w:cs="Calibri"/>
                <w:sz w:val="24"/>
              </w:rPr>
            </w:pPr>
          </w:p>
        </w:tc>
        <w:tc>
          <w:tcPr>
            <w:tcW w:w="1980" w:type="dxa"/>
            <w:tcBorders>
              <w:top w:val="single" w:sz="4" w:space="0" w:color="auto"/>
              <w:left w:val="single" w:sz="4" w:space="0" w:color="auto"/>
              <w:bottom w:val="single" w:sz="4" w:space="0" w:color="auto"/>
              <w:right w:val="single" w:sz="4" w:space="0" w:color="auto"/>
            </w:tcBorders>
          </w:tcPr>
          <w:p w14:paraId="50C5DDB6" w14:textId="77777777" w:rsidR="006952C3" w:rsidRPr="001F50C1" w:rsidRDefault="006952C3" w:rsidP="000D4040">
            <w:pPr>
              <w:pStyle w:val="Tekstprzypisudolnego"/>
              <w:spacing w:before="600" w:after="120"/>
              <w:jc w:val="center"/>
              <w:rPr>
                <w:rFonts w:ascii="Calibri" w:hAnsi="Calibri" w:cs="Calibri"/>
                <w:sz w:val="24"/>
              </w:rPr>
            </w:pPr>
          </w:p>
        </w:tc>
        <w:tc>
          <w:tcPr>
            <w:tcW w:w="1980" w:type="dxa"/>
            <w:tcBorders>
              <w:top w:val="single" w:sz="4" w:space="0" w:color="auto"/>
              <w:left w:val="single" w:sz="4" w:space="0" w:color="auto"/>
              <w:bottom w:val="single" w:sz="4" w:space="0" w:color="auto"/>
              <w:right w:val="single" w:sz="4" w:space="0" w:color="auto"/>
            </w:tcBorders>
          </w:tcPr>
          <w:p w14:paraId="51D763A3" w14:textId="77777777" w:rsidR="006952C3" w:rsidRPr="001F50C1" w:rsidRDefault="006952C3" w:rsidP="000D4040">
            <w:pPr>
              <w:pStyle w:val="Tekstprzypisudolnego"/>
              <w:spacing w:before="600" w:after="120"/>
              <w:jc w:val="center"/>
              <w:rPr>
                <w:rFonts w:ascii="Calibri" w:hAnsi="Calibri" w:cs="Calibri"/>
                <w:sz w:val="24"/>
              </w:rPr>
            </w:pPr>
          </w:p>
        </w:tc>
        <w:tc>
          <w:tcPr>
            <w:tcW w:w="2700" w:type="dxa"/>
            <w:tcBorders>
              <w:top w:val="single" w:sz="4" w:space="0" w:color="auto"/>
              <w:left w:val="single" w:sz="4" w:space="0" w:color="auto"/>
              <w:bottom w:val="single" w:sz="4" w:space="0" w:color="auto"/>
              <w:right w:val="single" w:sz="4" w:space="0" w:color="auto"/>
            </w:tcBorders>
          </w:tcPr>
          <w:p w14:paraId="4F1639DB" w14:textId="77777777" w:rsidR="006952C3" w:rsidRPr="001F50C1" w:rsidRDefault="006952C3" w:rsidP="000D4040">
            <w:pPr>
              <w:pStyle w:val="Tekstprzypisudolnego"/>
              <w:spacing w:before="600" w:after="120"/>
              <w:jc w:val="center"/>
              <w:rPr>
                <w:rFonts w:ascii="Calibri" w:hAnsi="Calibri" w:cs="Calibri"/>
                <w:sz w:val="24"/>
              </w:rPr>
            </w:pPr>
          </w:p>
        </w:tc>
        <w:tc>
          <w:tcPr>
            <w:tcW w:w="1826" w:type="dxa"/>
            <w:tcBorders>
              <w:top w:val="single" w:sz="4" w:space="0" w:color="auto"/>
              <w:left w:val="single" w:sz="4" w:space="0" w:color="auto"/>
              <w:bottom w:val="single" w:sz="4" w:space="0" w:color="auto"/>
              <w:right w:val="single" w:sz="4" w:space="0" w:color="auto"/>
            </w:tcBorders>
          </w:tcPr>
          <w:p w14:paraId="22B67801" w14:textId="77777777" w:rsidR="006952C3" w:rsidRPr="001F50C1" w:rsidRDefault="006952C3" w:rsidP="000D4040">
            <w:pPr>
              <w:pStyle w:val="Tekstprzypisudolnego"/>
              <w:spacing w:before="600" w:after="120"/>
              <w:jc w:val="center"/>
              <w:rPr>
                <w:rFonts w:ascii="Calibri" w:hAnsi="Calibri" w:cs="Calibri"/>
                <w:sz w:val="24"/>
              </w:rPr>
            </w:pPr>
          </w:p>
        </w:tc>
      </w:tr>
      <w:tr w:rsidR="006952C3" w:rsidRPr="001F50C1" w14:paraId="5FEF568D" w14:textId="77777777" w:rsidTr="000D4040">
        <w:trPr>
          <w:cantSplit/>
          <w:trHeight w:val="522"/>
          <w:jc w:val="center"/>
        </w:trPr>
        <w:tc>
          <w:tcPr>
            <w:tcW w:w="2706" w:type="dxa"/>
            <w:tcBorders>
              <w:top w:val="single" w:sz="4" w:space="0" w:color="auto"/>
              <w:left w:val="single" w:sz="4" w:space="0" w:color="auto"/>
              <w:bottom w:val="single" w:sz="4" w:space="0" w:color="auto"/>
              <w:right w:val="single" w:sz="4" w:space="0" w:color="auto"/>
            </w:tcBorders>
          </w:tcPr>
          <w:p w14:paraId="56EFD685" w14:textId="77777777" w:rsidR="006952C3" w:rsidRPr="001F50C1" w:rsidRDefault="006952C3" w:rsidP="000D4040">
            <w:pPr>
              <w:pStyle w:val="Tekstprzypisudolnego"/>
              <w:spacing w:before="600" w:after="120"/>
              <w:rPr>
                <w:rFonts w:ascii="Calibri" w:hAnsi="Calibri" w:cs="Calibri"/>
                <w:sz w:val="24"/>
              </w:rPr>
            </w:pPr>
          </w:p>
        </w:tc>
        <w:tc>
          <w:tcPr>
            <w:tcW w:w="1980" w:type="dxa"/>
            <w:tcBorders>
              <w:top w:val="single" w:sz="4" w:space="0" w:color="auto"/>
              <w:left w:val="single" w:sz="4" w:space="0" w:color="auto"/>
              <w:bottom w:val="single" w:sz="4" w:space="0" w:color="auto"/>
              <w:right w:val="single" w:sz="4" w:space="0" w:color="auto"/>
            </w:tcBorders>
          </w:tcPr>
          <w:p w14:paraId="4A057D77" w14:textId="77777777" w:rsidR="006952C3" w:rsidRPr="001F50C1" w:rsidRDefault="006952C3" w:rsidP="000D4040">
            <w:pPr>
              <w:pStyle w:val="Tekstprzypisudolnego"/>
              <w:spacing w:before="600" w:after="120"/>
              <w:jc w:val="center"/>
              <w:rPr>
                <w:rFonts w:ascii="Calibri" w:hAnsi="Calibri" w:cs="Calibri"/>
                <w:sz w:val="24"/>
              </w:rPr>
            </w:pPr>
          </w:p>
        </w:tc>
        <w:tc>
          <w:tcPr>
            <w:tcW w:w="1980" w:type="dxa"/>
            <w:tcBorders>
              <w:top w:val="single" w:sz="4" w:space="0" w:color="auto"/>
              <w:left w:val="single" w:sz="4" w:space="0" w:color="auto"/>
              <w:bottom w:val="single" w:sz="4" w:space="0" w:color="auto"/>
              <w:right w:val="single" w:sz="4" w:space="0" w:color="auto"/>
            </w:tcBorders>
          </w:tcPr>
          <w:p w14:paraId="4FAB0D34" w14:textId="77777777" w:rsidR="006952C3" w:rsidRPr="001F50C1" w:rsidRDefault="006952C3" w:rsidP="000D4040">
            <w:pPr>
              <w:pStyle w:val="Tekstprzypisudolnego"/>
              <w:spacing w:before="600" w:after="120"/>
              <w:jc w:val="center"/>
              <w:rPr>
                <w:rFonts w:ascii="Calibri" w:hAnsi="Calibri" w:cs="Calibri"/>
                <w:sz w:val="24"/>
              </w:rPr>
            </w:pPr>
          </w:p>
        </w:tc>
        <w:tc>
          <w:tcPr>
            <w:tcW w:w="2700" w:type="dxa"/>
            <w:tcBorders>
              <w:top w:val="single" w:sz="4" w:space="0" w:color="auto"/>
              <w:left w:val="single" w:sz="4" w:space="0" w:color="auto"/>
              <w:bottom w:val="single" w:sz="4" w:space="0" w:color="auto"/>
              <w:right w:val="single" w:sz="4" w:space="0" w:color="auto"/>
            </w:tcBorders>
          </w:tcPr>
          <w:p w14:paraId="70266EF6" w14:textId="77777777" w:rsidR="006952C3" w:rsidRPr="001F50C1" w:rsidRDefault="006952C3" w:rsidP="000D4040">
            <w:pPr>
              <w:pStyle w:val="Tekstprzypisudolnego"/>
              <w:spacing w:before="600" w:after="120"/>
              <w:jc w:val="center"/>
              <w:rPr>
                <w:rFonts w:ascii="Calibri" w:hAnsi="Calibri" w:cs="Calibri"/>
                <w:sz w:val="24"/>
              </w:rPr>
            </w:pPr>
          </w:p>
        </w:tc>
        <w:tc>
          <w:tcPr>
            <w:tcW w:w="1826" w:type="dxa"/>
            <w:tcBorders>
              <w:top w:val="single" w:sz="4" w:space="0" w:color="auto"/>
              <w:left w:val="single" w:sz="4" w:space="0" w:color="auto"/>
              <w:bottom w:val="single" w:sz="4" w:space="0" w:color="auto"/>
              <w:right w:val="single" w:sz="4" w:space="0" w:color="auto"/>
            </w:tcBorders>
          </w:tcPr>
          <w:p w14:paraId="0D7BC2DD" w14:textId="77777777" w:rsidR="006952C3" w:rsidRPr="001F50C1" w:rsidRDefault="006952C3" w:rsidP="000D4040">
            <w:pPr>
              <w:pStyle w:val="Tekstprzypisudolnego"/>
              <w:spacing w:before="600" w:after="120"/>
              <w:jc w:val="center"/>
              <w:rPr>
                <w:rFonts w:ascii="Calibri" w:hAnsi="Calibri" w:cs="Calibri"/>
                <w:sz w:val="24"/>
              </w:rPr>
            </w:pPr>
          </w:p>
        </w:tc>
      </w:tr>
      <w:tr w:rsidR="006952C3" w:rsidRPr="001F50C1" w14:paraId="770744BB" w14:textId="77777777" w:rsidTr="000D4040">
        <w:trPr>
          <w:cantSplit/>
          <w:trHeight w:val="522"/>
          <w:jc w:val="center"/>
        </w:trPr>
        <w:tc>
          <w:tcPr>
            <w:tcW w:w="2706" w:type="dxa"/>
            <w:tcBorders>
              <w:top w:val="single" w:sz="4" w:space="0" w:color="auto"/>
              <w:left w:val="single" w:sz="4" w:space="0" w:color="auto"/>
              <w:bottom w:val="single" w:sz="4" w:space="0" w:color="auto"/>
              <w:right w:val="single" w:sz="4" w:space="0" w:color="auto"/>
            </w:tcBorders>
          </w:tcPr>
          <w:p w14:paraId="7BD836E3" w14:textId="77777777" w:rsidR="006952C3" w:rsidRPr="001F50C1" w:rsidRDefault="006952C3" w:rsidP="000D4040">
            <w:pPr>
              <w:pStyle w:val="Tekstprzypisudolnego"/>
              <w:spacing w:before="600" w:after="120"/>
              <w:rPr>
                <w:rFonts w:ascii="Calibri" w:hAnsi="Calibri" w:cs="Calibri"/>
                <w:sz w:val="24"/>
              </w:rPr>
            </w:pPr>
          </w:p>
        </w:tc>
        <w:tc>
          <w:tcPr>
            <w:tcW w:w="1980" w:type="dxa"/>
            <w:tcBorders>
              <w:top w:val="single" w:sz="4" w:space="0" w:color="auto"/>
              <w:left w:val="single" w:sz="4" w:space="0" w:color="auto"/>
              <w:bottom w:val="single" w:sz="4" w:space="0" w:color="auto"/>
              <w:right w:val="single" w:sz="4" w:space="0" w:color="auto"/>
            </w:tcBorders>
          </w:tcPr>
          <w:p w14:paraId="30BE903C" w14:textId="77777777" w:rsidR="006952C3" w:rsidRPr="001F50C1" w:rsidRDefault="006952C3" w:rsidP="000D4040">
            <w:pPr>
              <w:pStyle w:val="Tekstprzypisudolnego"/>
              <w:spacing w:before="600" w:after="120"/>
              <w:jc w:val="center"/>
              <w:rPr>
                <w:rFonts w:ascii="Calibri" w:hAnsi="Calibri" w:cs="Calibri"/>
                <w:sz w:val="24"/>
              </w:rPr>
            </w:pPr>
          </w:p>
        </w:tc>
        <w:tc>
          <w:tcPr>
            <w:tcW w:w="1980" w:type="dxa"/>
            <w:tcBorders>
              <w:top w:val="single" w:sz="4" w:space="0" w:color="auto"/>
              <w:left w:val="single" w:sz="4" w:space="0" w:color="auto"/>
              <w:bottom w:val="single" w:sz="4" w:space="0" w:color="auto"/>
              <w:right w:val="single" w:sz="4" w:space="0" w:color="auto"/>
            </w:tcBorders>
          </w:tcPr>
          <w:p w14:paraId="19B02BAF" w14:textId="77777777" w:rsidR="006952C3" w:rsidRPr="001F50C1" w:rsidRDefault="006952C3" w:rsidP="000D4040">
            <w:pPr>
              <w:pStyle w:val="Tekstprzypisudolnego"/>
              <w:spacing w:before="600" w:after="120"/>
              <w:jc w:val="center"/>
              <w:rPr>
                <w:rFonts w:ascii="Calibri" w:hAnsi="Calibri" w:cs="Calibri"/>
                <w:sz w:val="24"/>
              </w:rPr>
            </w:pPr>
          </w:p>
        </w:tc>
        <w:tc>
          <w:tcPr>
            <w:tcW w:w="2700" w:type="dxa"/>
            <w:tcBorders>
              <w:top w:val="single" w:sz="4" w:space="0" w:color="auto"/>
              <w:left w:val="single" w:sz="4" w:space="0" w:color="auto"/>
              <w:bottom w:val="single" w:sz="4" w:space="0" w:color="auto"/>
              <w:right w:val="single" w:sz="4" w:space="0" w:color="auto"/>
            </w:tcBorders>
          </w:tcPr>
          <w:p w14:paraId="1688A2E8" w14:textId="77777777" w:rsidR="006952C3" w:rsidRPr="001F50C1" w:rsidRDefault="006952C3" w:rsidP="000D4040">
            <w:pPr>
              <w:pStyle w:val="Tekstprzypisudolnego"/>
              <w:spacing w:before="600" w:after="120"/>
              <w:jc w:val="center"/>
              <w:rPr>
                <w:rFonts w:ascii="Calibri" w:hAnsi="Calibri" w:cs="Calibri"/>
                <w:sz w:val="24"/>
              </w:rPr>
            </w:pPr>
          </w:p>
        </w:tc>
        <w:tc>
          <w:tcPr>
            <w:tcW w:w="1826" w:type="dxa"/>
            <w:tcBorders>
              <w:top w:val="single" w:sz="4" w:space="0" w:color="auto"/>
              <w:left w:val="single" w:sz="4" w:space="0" w:color="auto"/>
              <w:bottom w:val="single" w:sz="4" w:space="0" w:color="auto"/>
              <w:right w:val="single" w:sz="4" w:space="0" w:color="auto"/>
            </w:tcBorders>
          </w:tcPr>
          <w:p w14:paraId="12DE58F4" w14:textId="77777777" w:rsidR="006952C3" w:rsidRPr="001F50C1" w:rsidRDefault="006952C3" w:rsidP="000D4040">
            <w:pPr>
              <w:pStyle w:val="Tekstprzypisudolnego"/>
              <w:spacing w:before="600" w:after="120"/>
              <w:jc w:val="center"/>
              <w:rPr>
                <w:rFonts w:ascii="Calibri" w:hAnsi="Calibri" w:cs="Calibri"/>
                <w:sz w:val="24"/>
              </w:rPr>
            </w:pPr>
          </w:p>
        </w:tc>
      </w:tr>
      <w:tr w:rsidR="006952C3" w:rsidRPr="001F50C1" w14:paraId="2435C084" w14:textId="77777777" w:rsidTr="000D4040">
        <w:trPr>
          <w:cantSplit/>
          <w:trHeight w:val="522"/>
          <w:jc w:val="center"/>
        </w:trPr>
        <w:tc>
          <w:tcPr>
            <w:tcW w:w="2706" w:type="dxa"/>
            <w:tcBorders>
              <w:top w:val="single" w:sz="4" w:space="0" w:color="auto"/>
              <w:left w:val="single" w:sz="4" w:space="0" w:color="auto"/>
              <w:bottom w:val="single" w:sz="4" w:space="0" w:color="auto"/>
              <w:right w:val="single" w:sz="4" w:space="0" w:color="auto"/>
            </w:tcBorders>
          </w:tcPr>
          <w:p w14:paraId="6CE4ADB2" w14:textId="77777777" w:rsidR="006952C3" w:rsidRPr="001F50C1" w:rsidRDefault="006952C3" w:rsidP="000D4040">
            <w:pPr>
              <w:pStyle w:val="Tekstprzypisudolnego"/>
              <w:spacing w:before="600" w:after="120"/>
              <w:rPr>
                <w:rFonts w:ascii="Calibri" w:hAnsi="Calibri" w:cs="Calibri"/>
                <w:sz w:val="24"/>
              </w:rPr>
            </w:pPr>
          </w:p>
        </w:tc>
        <w:tc>
          <w:tcPr>
            <w:tcW w:w="1980" w:type="dxa"/>
            <w:tcBorders>
              <w:top w:val="single" w:sz="4" w:space="0" w:color="auto"/>
              <w:left w:val="single" w:sz="4" w:space="0" w:color="auto"/>
              <w:bottom w:val="single" w:sz="4" w:space="0" w:color="auto"/>
              <w:right w:val="single" w:sz="4" w:space="0" w:color="auto"/>
            </w:tcBorders>
          </w:tcPr>
          <w:p w14:paraId="1BE877EF" w14:textId="77777777" w:rsidR="006952C3" w:rsidRPr="001F50C1" w:rsidRDefault="006952C3" w:rsidP="000D4040">
            <w:pPr>
              <w:pStyle w:val="Tekstprzypisudolnego"/>
              <w:spacing w:before="600" w:after="120"/>
              <w:jc w:val="center"/>
              <w:rPr>
                <w:rFonts w:ascii="Calibri" w:hAnsi="Calibri" w:cs="Calibri"/>
                <w:sz w:val="24"/>
              </w:rPr>
            </w:pPr>
          </w:p>
        </w:tc>
        <w:tc>
          <w:tcPr>
            <w:tcW w:w="1980" w:type="dxa"/>
            <w:tcBorders>
              <w:top w:val="single" w:sz="4" w:space="0" w:color="auto"/>
              <w:left w:val="single" w:sz="4" w:space="0" w:color="auto"/>
              <w:bottom w:val="single" w:sz="4" w:space="0" w:color="auto"/>
              <w:right w:val="single" w:sz="4" w:space="0" w:color="auto"/>
            </w:tcBorders>
          </w:tcPr>
          <w:p w14:paraId="404DBF73" w14:textId="77777777" w:rsidR="006952C3" w:rsidRPr="001F50C1" w:rsidRDefault="006952C3" w:rsidP="000D4040">
            <w:pPr>
              <w:pStyle w:val="Tekstprzypisudolnego"/>
              <w:spacing w:before="600" w:after="120"/>
              <w:jc w:val="center"/>
              <w:rPr>
                <w:rFonts w:ascii="Calibri" w:hAnsi="Calibri" w:cs="Calibri"/>
                <w:sz w:val="24"/>
              </w:rPr>
            </w:pPr>
          </w:p>
        </w:tc>
        <w:tc>
          <w:tcPr>
            <w:tcW w:w="2700" w:type="dxa"/>
            <w:tcBorders>
              <w:top w:val="single" w:sz="4" w:space="0" w:color="auto"/>
              <w:left w:val="single" w:sz="4" w:space="0" w:color="auto"/>
              <w:bottom w:val="single" w:sz="4" w:space="0" w:color="auto"/>
              <w:right w:val="single" w:sz="4" w:space="0" w:color="auto"/>
            </w:tcBorders>
          </w:tcPr>
          <w:p w14:paraId="01B67E64" w14:textId="77777777" w:rsidR="006952C3" w:rsidRPr="001F50C1" w:rsidRDefault="006952C3" w:rsidP="000D4040">
            <w:pPr>
              <w:pStyle w:val="Tekstprzypisudolnego"/>
              <w:spacing w:before="600" w:after="120"/>
              <w:jc w:val="center"/>
              <w:rPr>
                <w:rFonts w:ascii="Calibri" w:hAnsi="Calibri" w:cs="Calibri"/>
                <w:sz w:val="24"/>
              </w:rPr>
            </w:pPr>
          </w:p>
        </w:tc>
        <w:tc>
          <w:tcPr>
            <w:tcW w:w="1826" w:type="dxa"/>
            <w:tcBorders>
              <w:top w:val="single" w:sz="4" w:space="0" w:color="auto"/>
              <w:left w:val="single" w:sz="4" w:space="0" w:color="auto"/>
              <w:bottom w:val="single" w:sz="4" w:space="0" w:color="auto"/>
              <w:right w:val="single" w:sz="4" w:space="0" w:color="auto"/>
            </w:tcBorders>
          </w:tcPr>
          <w:p w14:paraId="511B6D1D" w14:textId="77777777" w:rsidR="006952C3" w:rsidRPr="001F50C1" w:rsidRDefault="006952C3" w:rsidP="000D4040">
            <w:pPr>
              <w:pStyle w:val="Tekstprzypisudolnego"/>
              <w:spacing w:before="600" w:after="120"/>
              <w:jc w:val="center"/>
              <w:rPr>
                <w:rFonts w:ascii="Calibri" w:hAnsi="Calibri" w:cs="Calibri"/>
                <w:sz w:val="24"/>
              </w:rPr>
            </w:pPr>
          </w:p>
        </w:tc>
      </w:tr>
    </w:tbl>
    <w:p w14:paraId="3D273D4D" w14:textId="77777777" w:rsidR="006952C3" w:rsidRDefault="006952C3" w:rsidP="006952C3">
      <w:pPr>
        <w:rPr>
          <w:rFonts w:ascii="Calibri" w:hAnsi="Calibri" w:cs="Calibri"/>
          <w:sz w:val="16"/>
          <w:szCs w:val="16"/>
        </w:rPr>
      </w:pPr>
    </w:p>
    <w:p w14:paraId="25679967" w14:textId="77777777" w:rsidR="006952C3" w:rsidRDefault="006952C3" w:rsidP="006952C3">
      <w:pPr>
        <w:rPr>
          <w:rFonts w:ascii="Calibri" w:hAnsi="Calibri" w:cs="Calibri"/>
          <w:sz w:val="16"/>
          <w:szCs w:val="16"/>
        </w:rPr>
      </w:pPr>
    </w:p>
    <w:p w14:paraId="1274C383" w14:textId="77777777" w:rsidR="006952C3" w:rsidRDefault="006952C3" w:rsidP="006952C3">
      <w:pPr>
        <w:rPr>
          <w:rFonts w:ascii="Calibri" w:hAnsi="Calibri" w:cs="Calibri"/>
          <w:sz w:val="16"/>
          <w:szCs w:val="16"/>
        </w:rPr>
      </w:pPr>
    </w:p>
    <w:p w14:paraId="247D29D2" w14:textId="77777777" w:rsidR="006952C3" w:rsidRPr="00A9463A" w:rsidRDefault="006952C3" w:rsidP="006952C3">
      <w:pPr>
        <w:pStyle w:val="Tekstpodstawowy3"/>
        <w:jc w:val="center"/>
        <w:rPr>
          <w:rFonts w:ascii="Calibri" w:hAnsi="Calibri" w:cs="Calibri"/>
        </w:rPr>
      </w:pPr>
      <w:r w:rsidRPr="00A9463A">
        <w:rPr>
          <w:rFonts w:ascii="Calibri" w:hAnsi="Calibri" w:cs="Calibri"/>
        </w:rPr>
        <w:t>Jestem świadomy/a odpowiedzialności karnej za złożenie fałszywego oświadczenia.</w:t>
      </w:r>
    </w:p>
    <w:tbl>
      <w:tblPr>
        <w:tblW w:w="0" w:type="auto"/>
        <w:tblInd w:w="-38" w:type="dxa"/>
        <w:tblLayout w:type="fixed"/>
        <w:tblCellMar>
          <w:left w:w="70" w:type="dxa"/>
          <w:right w:w="70" w:type="dxa"/>
        </w:tblCellMar>
        <w:tblLook w:val="01E0" w:firstRow="1" w:lastRow="1" w:firstColumn="1" w:lastColumn="1" w:noHBand="0" w:noVBand="0"/>
      </w:tblPr>
      <w:tblGrid>
        <w:gridCol w:w="2808"/>
        <w:gridCol w:w="2160"/>
        <w:gridCol w:w="1260"/>
        <w:gridCol w:w="3600"/>
      </w:tblGrid>
      <w:tr w:rsidR="006952C3" w:rsidRPr="00A9463A" w14:paraId="75189D79" w14:textId="77777777" w:rsidTr="000D4040">
        <w:tc>
          <w:tcPr>
            <w:tcW w:w="2808" w:type="dxa"/>
            <w:tcBorders>
              <w:bottom w:val="single" w:sz="4" w:space="0" w:color="auto"/>
            </w:tcBorders>
          </w:tcPr>
          <w:p w14:paraId="70BA1DBA" w14:textId="77777777" w:rsidR="006952C3" w:rsidRPr="00A9463A" w:rsidRDefault="006952C3" w:rsidP="000D4040">
            <w:pPr>
              <w:spacing w:before="360"/>
              <w:rPr>
                <w:rFonts w:ascii="Calibri" w:hAnsi="Calibri" w:cs="Calibri"/>
                <w:b/>
                <w:sz w:val="28"/>
              </w:rPr>
            </w:pPr>
          </w:p>
        </w:tc>
        <w:tc>
          <w:tcPr>
            <w:tcW w:w="2160" w:type="dxa"/>
            <w:tcBorders>
              <w:bottom w:val="single" w:sz="4" w:space="0" w:color="auto"/>
            </w:tcBorders>
          </w:tcPr>
          <w:p w14:paraId="2F134A81" w14:textId="77777777" w:rsidR="006952C3" w:rsidRDefault="006952C3" w:rsidP="000D4040">
            <w:pPr>
              <w:rPr>
                <w:rFonts w:ascii="Calibri" w:hAnsi="Calibri" w:cs="Calibri"/>
                <w:b/>
                <w:sz w:val="32"/>
              </w:rPr>
            </w:pPr>
          </w:p>
          <w:p w14:paraId="121DF9ED" w14:textId="77777777" w:rsidR="006952C3" w:rsidRDefault="006952C3" w:rsidP="000D4040">
            <w:pPr>
              <w:rPr>
                <w:rFonts w:ascii="Calibri" w:hAnsi="Calibri" w:cs="Calibri"/>
                <w:b/>
                <w:sz w:val="32"/>
              </w:rPr>
            </w:pPr>
          </w:p>
          <w:p w14:paraId="2309C261" w14:textId="77777777" w:rsidR="006952C3" w:rsidRPr="00A9463A" w:rsidRDefault="006952C3" w:rsidP="000D4040">
            <w:pPr>
              <w:rPr>
                <w:rFonts w:ascii="Calibri" w:hAnsi="Calibri" w:cs="Calibri"/>
                <w:b/>
                <w:sz w:val="32"/>
              </w:rPr>
            </w:pPr>
          </w:p>
        </w:tc>
        <w:tc>
          <w:tcPr>
            <w:tcW w:w="1260" w:type="dxa"/>
          </w:tcPr>
          <w:p w14:paraId="4872CF71" w14:textId="77777777" w:rsidR="006952C3" w:rsidRPr="00A9463A" w:rsidRDefault="006952C3" w:rsidP="000D4040">
            <w:pPr>
              <w:rPr>
                <w:rFonts w:ascii="Calibri" w:hAnsi="Calibri" w:cs="Calibri"/>
                <w:b/>
                <w:sz w:val="32"/>
              </w:rPr>
            </w:pPr>
          </w:p>
        </w:tc>
        <w:tc>
          <w:tcPr>
            <w:tcW w:w="3600" w:type="dxa"/>
            <w:tcBorders>
              <w:bottom w:val="single" w:sz="4" w:space="0" w:color="auto"/>
            </w:tcBorders>
          </w:tcPr>
          <w:p w14:paraId="778CF179" w14:textId="77777777" w:rsidR="006952C3" w:rsidRPr="00A9463A" w:rsidRDefault="006952C3" w:rsidP="000D4040">
            <w:pPr>
              <w:rPr>
                <w:rFonts w:ascii="Calibri" w:hAnsi="Calibri" w:cs="Calibri"/>
                <w:b/>
                <w:sz w:val="32"/>
              </w:rPr>
            </w:pPr>
          </w:p>
        </w:tc>
      </w:tr>
      <w:tr w:rsidR="006952C3" w:rsidRPr="00A9463A" w14:paraId="285DB39D" w14:textId="77777777" w:rsidTr="000D4040">
        <w:tc>
          <w:tcPr>
            <w:tcW w:w="2808" w:type="dxa"/>
            <w:tcBorders>
              <w:top w:val="single" w:sz="4" w:space="0" w:color="auto"/>
            </w:tcBorders>
          </w:tcPr>
          <w:p w14:paraId="4C5E2829" w14:textId="77777777" w:rsidR="006952C3" w:rsidRPr="00A9463A" w:rsidRDefault="006952C3" w:rsidP="000D4040">
            <w:pPr>
              <w:jc w:val="center"/>
              <w:rPr>
                <w:rFonts w:ascii="Calibri" w:hAnsi="Calibri" w:cs="Calibri"/>
              </w:rPr>
            </w:pPr>
            <w:r w:rsidRPr="00A9463A">
              <w:rPr>
                <w:rFonts w:ascii="Calibri" w:hAnsi="Calibri" w:cs="Calibri"/>
              </w:rPr>
              <w:t>miejscowość</w:t>
            </w:r>
          </w:p>
        </w:tc>
        <w:tc>
          <w:tcPr>
            <w:tcW w:w="2160" w:type="dxa"/>
            <w:tcBorders>
              <w:top w:val="single" w:sz="4" w:space="0" w:color="auto"/>
            </w:tcBorders>
          </w:tcPr>
          <w:p w14:paraId="53379AD0" w14:textId="77777777" w:rsidR="006952C3" w:rsidRPr="00A9463A" w:rsidRDefault="006952C3" w:rsidP="000D4040">
            <w:pPr>
              <w:jc w:val="center"/>
              <w:rPr>
                <w:rFonts w:ascii="Calibri" w:hAnsi="Calibri" w:cs="Calibri"/>
              </w:rPr>
            </w:pPr>
            <w:r w:rsidRPr="00A9463A">
              <w:rPr>
                <w:rFonts w:ascii="Calibri" w:hAnsi="Calibri" w:cs="Calibri"/>
              </w:rPr>
              <w:t>data</w:t>
            </w:r>
          </w:p>
        </w:tc>
        <w:tc>
          <w:tcPr>
            <w:tcW w:w="1260" w:type="dxa"/>
          </w:tcPr>
          <w:p w14:paraId="173B0950" w14:textId="77777777" w:rsidR="006952C3" w:rsidRPr="00A9463A" w:rsidRDefault="006952C3" w:rsidP="000D4040">
            <w:pPr>
              <w:rPr>
                <w:rFonts w:ascii="Calibri" w:hAnsi="Calibri" w:cs="Calibri"/>
                <w:b/>
                <w:sz w:val="32"/>
              </w:rPr>
            </w:pPr>
          </w:p>
        </w:tc>
        <w:tc>
          <w:tcPr>
            <w:tcW w:w="3600" w:type="dxa"/>
            <w:tcBorders>
              <w:top w:val="single" w:sz="4" w:space="0" w:color="auto"/>
            </w:tcBorders>
          </w:tcPr>
          <w:p w14:paraId="4EE0FD2E" w14:textId="77777777" w:rsidR="006952C3" w:rsidRPr="00A9463A" w:rsidRDefault="006952C3" w:rsidP="000D4040">
            <w:pPr>
              <w:jc w:val="center"/>
              <w:rPr>
                <w:rFonts w:ascii="Calibri" w:hAnsi="Calibri" w:cs="Calibri"/>
                <w:sz w:val="32"/>
              </w:rPr>
            </w:pPr>
            <w:r w:rsidRPr="00A9463A">
              <w:rPr>
                <w:rFonts w:ascii="Calibri" w:hAnsi="Calibri" w:cs="Calibri"/>
                <w:szCs w:val="20"/>
              </w:rPr>
              <w:t>podpis</w:t>
            </w:r>
          </w:p>
        </w:tc>
      </w:tr>
    </w:tbl>
    <w:p w14:paraId="1F29C2C2" w14:textId="1233E183" w:rsidR="001B7B97" w:rsidRPr="001B7B97" w:rsidRDefault="001B7B97" w:rsidP="001B7B97">
      <w:pPr>
        <w:tabs>
          <w:tab w:val="left" w:pos="2661"/>
        </w:tabs>
      </w:pPr>
    </w:p>
    <w:sectPr w:rsidR="001B7B97" w:rsidRPr="001B7B97">
      <w:footerReference w:type="even" r:id="rId8"/>
      <w:footerReference w:type="default" r:id="rId9"/>
      <w:endnotePr>
        <w:numFmt w:val="decimal"/>
      </w:endnotePr>
      <w:pgSz w:w="11906" w:h="16838" w:code="9"/>
      <w:pgMar w:top="1438" w:right="851" w:bottom="726" w:left="1134"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98C8B" w14:textId="77777777" w:rsidR="00750695" w:rsidRDefault="00750695">
      <w:r>
        <w:separator/>
      </w:r>
    </w:p>
  </w:endnote>
  <w:endnote w:type="continuationSeparator" w:id="0">
    <w:p w14:paraId="7554D0C3" w14:textId="77777777" w:rsidR="00750695" w:rsidRDefault="00750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3B1F4" w14:textId="77777777" w:rsidR="00DB45A5" w:rsidRDefault="00DB45A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F7E8B7F" w14:textId="77777777" w:rsidR="00DB45A5" w:rsidRDefault="00DB45A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89DB4" w14:textId="77777777" w:rsidR="00DB45A5" w:rsidRDefault="00DB45A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D4A76" w14:textId="77777777" w:rsidR="00750695" w:rsidRDefault="00750695">
      <w:r>
        <w:separator/>
      </w:r>
    </w:p>
  </w:footnote>
  <w:footnote w:type="continuationSeparator" w:id="0">
    <w:p w14:paraId="461B25A9" w14:textId="77777777" w:rsidR="00750695" w:rsidRDefault="00750695">
      <w:r>
        <w:continuationSeparator/>
      </w:r>
    </w:p>
  </w:footnote>
  <w:footnote w:id="1">
    <w:p w14:paraId="15D50C13" w14:textId="77777777" w:rsidR="00DB45A5" w:rsidRPr="000D4040" w:rsidRDefault="00DB45A5" w:rsidP="008C07EB">
      <w:pPr>
        <w:pStyle w:val="Tekstprzypisudolnego"/>
        <w:rPr>
          <w:rFonts w:ascii="Calibri" w:hAnsi="Calibri" w:cs="Calibri"/>
        </w:rPr>
      </w:pPr>
      <w:r>
        <w:rPr>
          <w:rStyle w:val="Odwoanieprzypisudolnego"/>
        </w:rPr>
        <w:footnoteRef/>
      </w:r>
      <w:r>
        <w:t xml:space="preserve"> </w:t>
      </w:r>
      <w:r w:rsidRPr="000D4040">
        <w:rPr>
          <w:rFonts w:ascii="Calibri" w:hAnsi="Calibri" w:cs="Calibri"/>
          <w:sz w:val="18"/>
        </w:rPr>
        <w:t>wysokość opłaty określa § 2 ust. 2 Rozporządzenie Ministra Transportu, Budownictwa i Gospodarki Morskiej z dnia 6 sierpnia 2013 r. w sprawie wysokości opłat za czynności administracyjne związane z wykonywaniem przewozu drogowego oraz za egzaminowanie i wydanie certyfikatu kompetencji zawodowych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 w15:restartNumberingAfterBreak="0">
    <w:nsid w:val="00000003"/>
    <w:multiLevelType w:val="multilevel"/>
    <w:tmpl w:val="00000003"/>
    <w:name w:val="WWNum2"/>
    <w:lvl w:ilvl="0">
      <w:start w:val="1"/>
      <w:numFmt w:val="bullet"/>
      <w:lvlText w:val=""/>
      <w:lvlJc w:val="left"/>
      <w:pPr>
        <w:tabs>
          <w:tab w:val="num" w:pos="0"/>
        </w:tabs>
        <w:ind w:left="1080" w:hanging="360"/>
      </w:pPr>
      <w:rPr>
        <w:rFonts w:ascii="Symbol" w:hAnsi="Symbol"/>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rPr>
    </w:lvl>
  </w:abstractNum>
  <w:abstractNum w:abstractNumId="3" w15:restartNumberingAfterBreak="0">
    <w:nsid w:val="00000004"/>
    <w:multiLevelType w:val="multilevel"/>
    <w:tmpl w:val="00000004"/>
    <w:name w:val="WWNum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0000005"/>
    <w:multiLevelType w:val="multilevel"/>
    <w:tmpl w:val="00000005"/>
    <w:name w:val="WWNum4"/>
    <w:lvl w:ilvl="0">
      <w:start w:val="1"/>
      <w:numFmt w:val="bullet"/>
      <w:lvlText w:val=""/>
      <w:lvlJc w:val="left"/>
      <w:pPr>
        <w:tabs>
          <w:tab w:val="num" w:pos="360"/>
        </w:tabs>
        <w:ind w:left="360" w:hanging="360"/>
      </w:pPr>
      <w:rPr>
        <w:rFonts w:ascii="Verdana" w:hAnsi="Verdana"/>
        <w:sz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9B93FAB"/>
    <w:multiLevelType w:val="hybridMultilevel"/>
    <w:tmpl w:val="315AAA9E"/>
    <w:lvl w:ilvl="0" w:tplc="EA36BA1A">
      <w:start w:val="1"/>
      <w:numFmt w:val="bullet"/>
      <w:lvlText w:val=""/>
      <w:lvlJc w:val="left"/>
      <w:pPr>
        <w:tabs>
          <w:tab w:val="num" w:pos="360"/>
        </w:tabs>
        <w:ind w:left="360" w:hanging="360"/>
      </w:pPr>
      <w:rPr>
        <w:rFonts w:ascii="Wingdings" w:hAnsi="Wingdings" w:hint="default"/>
        <w:sz w:val="24"/>
        <w:szCs w:val="24"/>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D8B57EA"/>
    <w:multiLevelType w:val="hybridMultilevel"/>
    <w:tmpl w:val="0AD29468"/>
    <w:lvl w:ilvl="0" w:tplc="E9FE5A44">
      <w:start w:val="1"/>
      <w:numFmt w:val="bullet"/>
      <w:lvlText w:val=""/>
      <w:lvlJc w:val="left"/>
      <w:pPr>
        <w:tabs>
          <w:tab w:val="num" w:pos="360"/>
        </w:tabs>
        <w:ind w:left="360" w:hanging="360"/>
      </w:pPr>
      <w:rPr>
        <w:rFonts w:ascii="Wingdings" w:hAnsi="Wingdings" w:hint="default"/>
        <w:sz w:val="24"/>
        <w:szCs w:val="24"/>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6AE6718"/>
    <w:multiLevelType w:val="hybridMultilevel"/>
    <w:tmpl w:val="A45022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E93727E"/>
    <w:multiLevelType w:val="hybridMultilevel"/>
    <w:tmpl w:val="32903952"/>
    <w:lvl w:ilvl="0" w:tplc="63288712">
      <w:start w:val="86"/>
      <w:numFmt w:val="bullet"/>
      <w:lvlText w:val=""/>
      <w:lvlJc w:val="left"/>
      <w:pPr>
        <w:ind w:left="720" w:hanging="360"/>
      </w:pPr>
      <w:rPr>
        <w:rFonts w:ascii="Symbol" w:eastAsia="Times New Roman" w:hAnsi="Symbol"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0CA7B9D"/>
    <w:multiLevelType w:val="hybridMultilevel"/>
    <w:tmpl w:val="068CA5F4"/>
    <w:lvl w:ilvl="0" w:tplc="31F4D66A">
      <w:start w:val="1"/>
      <w:numFmt w:val="bullet"/>
      <w:lvlText w:val=""/>
      <w:lvlJc w:val="left"/>
      <w:pPr>
        <w:tabs>
          <w:tab w:val="num" w:pos="720"/>
        </w:tabs>
        <w:ind w:left="720" w:hanging="360"/>
      </w:pPr>
      <w:rPr>
        <w:rFonts w:ascii="Wingdings" w:hAnsi="Wingdings" w:hint="default"/>
        <w:b/>
        <w:sz w:val="32"/>
        <w:szCs w:val="3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C80414"/>
    <w:multiLevelType w:val="hybridMultilevel"/>
    <w:tmpl w:val="B144291A"/>
    <w:lvl w:ilvl="0" w:tplc="1E7AA54E">
      <w:start w:val="1"/>
      <w:numFmt w:val="decimal"/>
      <w:lvlText w:val="%1."/>
      <w:lvlJc w:val="left"/>
      <w:pPr>
        <w:ind w:left="720" w:hanging="360"/>
      </w:pPr>
      <w:rPr>
        <w:rFonts w:hint="default"/>
        <w:b w:val="0"/>
        <w:bCs/>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BA0778F"/>
    <w:multiLevelType w:val="hybridMultilevel"/>
    <w:tmpl w:val="16588DC0"/>
    <w:lvl w:ilvl="0" w:tplc="57665C22">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361248815">
    <w:abstractNumId w:val="11"/>
  </w:num>
  <w:num w:numId="2" w16cid:durableId="1727684783">
    <w:abstractNumId w:val="9"/>
  </w:num>
  <w:num w:numId="3" w16cid:durableId="1800538118">
    <w:abstractNumId w:val="5"/>
  </w:num>
  <w:num w:numId="4" w16cid:durableId="41947418">
    <w:abstractNumId w:val="6"/>
  </w:num>
  <w:num w:numId="5" w16cid:durableId="1110468170">
    <w:abstractNumId w:val="4"/>
  </w:num>
  <w:num w:numId="6" w16cid:durableId="1989438687">
    <w:abstractNumId w:val="3"/>
  </w:num>
  <w:num w:numId="7" w16cid:durableId="1840345102">
    <w:abstractNumId w:val="2"/>
  </w:num>
  <w:num w:numId="8" w16cid:durableId="694237640">
    <w:abstractNumId w:val="0"/>
  </w:num>
  <w:num w:numId="9" w16cid:durableId="1662780479">
    <w:abstractNumId w:val="1"/>
  </w:num>
  <w:num w:numId="10" w16cid:durableId="66541335">
    <w:abstractNumId w:val="8"/>
  </w:num>
  <w:num w:numId="11" w16cid:durableId="1165434496">
    <w:abstractNumId w:val="10"/>
  </w:num>
  <w:num w:numId="12" w16cid:durableId="2120874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7EB"/>
    <w:rsid w:val="000406D7"/>
    <w:rsid w:val="000A6423"/>
    <w:rsid w:val="000C7EAC"/>
    <w:rsid w:val="000D4040"/>
    <w:rsid w:val="001501A9"/>
    <w:rsid w:val="00191F2C"/>
    <w:rsid w:val="001B436B"/>
    <w:rsid w:val="001B7B97"/>
    <w:rsid w:val="001E24EF"/>
    <w:rsid w:val="001F0823"/>
    <w:rsid w:val="00227AB6"/>
    <w:rsid w:val="002B3C29"/>
    <w:rsid w:val="003028AE"/>
    <w:rsid w:val="0038759D"/>
    <w:rsid w:val="003C39ED"/>
    <w:rsid w:val="003F2E40"/>
    <w:rsid w:val="00457854"/>
    <w:rsid w:val="00493C86"/>
    <w:rsid w:val="004A7078"/>
    <w:rsid w:val="004D3368"/>
    <w:rsid w:val="00560F6D"/>
    <w:rsid w:val="005C7BEA"/>
    <w:rsid w:val="005E1612"/>
    <w:rsid w:val="006952C3"/>
    <w:rsid w:val="006D4140"/>
    <w:rsid w:val="006D4B5C"/>
    <w:rsid w:val="007277A1"/>
    <w:rsid w:val="00750695"/>
    <w:rsid w:val="00784F3D"/>
    <w:rsid w:val="007B72D8"/>
    <w:rsid w:val="008139F7"/>
    <w:rsid w:val="00847EE3"/>
    <w:rsid w:val="008B0E93"/>
    <w:rsid w:val="008C07EB"/>
    <w:rsid w:val="00956A80"/>
    <w:rsid w:val="0098683A"/>
    <w:rsid w:val="00AA552D"/>
    <w:rsid w:val="00AE3C0C"/>
    <w:rsid w:val="00B00368"/>
    <w:rsid w:val="00B136E7"/>
    <w:rsid w:val="00B32F9B"/>
    <w:rsid w:val="00B524FF"/>
    <w:rsid w:val="00B762ED"/>
    <w:rsid w:val="00C0165C"/>
    <w:rsid w:val="00C203B1"/>
    <w:rsid w:val="00C701C0"/>
    <w:rsid w:val="00C70CCD"/>
    <w:rsid w:val="00DB45A5"/>
    <w:rsid w:val="00DF702C"/>
    <w:rsid w:val="00EC5555"/>
    <w:rsid w:val="00ED2DA6"/>
    <w:rsid w:val="00FB05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0CD5D5"/>
  <w15:chartTrackingRefBased/>
  <w15:docId w15:val="{95F1676A-1FA4-40F0-AB7F-C9834954A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C07EB"/>
    <w:rPr>
      <w:sz w:val="24"/>
      <w:szCs w:val="24"/>
    </w:rPr>
  </w:style>
  <w:style w:type="paragraph" w:styleId="Nagwek2">
    <w:name w:val="heading 2"/>
    <w:basedOn w:val="Normalny"/>
    <w:next w:val="Normalny"/>
    <w:qFormat/>
    <w:rsid w:val="008C07EB"/>
    <w:pPr>
      <w:keepNext/>
      <w:jc w:val="both"/>
      <w:outlineLvl w:val="1"/>
    </w:pPr>
    <w:rPr>
      <w:szCs w:val="20"/>
    </w:rPr>
  </w:style>
  <w:style w:type="paragraph" w:styleId="Nagwek3">
    <w:name w:val="heading 3"/>
    <w:basedOn w:val="Normalny"/>
    <w:next w:val="Normalny"/>
    <w:qFormat/>
    <w:rsid w:val="008C07EB"/>
    <w:pPr>
      <w:keepNext/>
      <w:spacing w:line="360" w:lineRule="auto"/>
      <w:jc w:val="center"/>
      <w:outlineLvl w:val="2"/>
    </w:pPr>
    <w:rPr>
      <w:rFonts w:ascii="Arial" w:hAnsi="Arial"/>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Legenda">
    <w:name w:val="caption"/>
    <w:basedOn w:val="Normalny"/>
    <w:next w:val="Normalny"/>
    <w:qFormat/>
    <w:rsid w:val="008C07EB"/>
    <w:pPr>
      <w:spacing w:line="360" w:lineRule="auto"/>
      <w:jc w:val="center"/>
    </w:pPr>
    <w:rPr>
      <w:rFonts w:ascii="Arial" w:hAnsi="Arial"/>
      <w:b/>
      <w:sz w:val="28"/>
    </w:rPr>
  </w:style>
  <w:style w:type="paragraph" w:styleId="Tekstprzypisudolnego">
    <w:name w:val="footnote text"/>
    <w:basedOn w:val="Normalny"/>
    <w:link w:val="TekstprzypisudolnegoZnak"/>
    <w:rsid w:val="008C07EB"/>
    <w:rPr>
      <w:sz w:val="20"/>
      <w:szCs w:val="20"/>
    </w:rPr>
  </w:style>
  <w:style w:type="character" w:styleId="Odwoanieprzypisudolnego">
    <w:name w:val="footnote reference"/>
    <w:semiHidden/>
    <w:rsid w:val="008C07EB"/>
    <w:rPr>
      <w:vertAlign w:val="superscript"/>
    </w:rPr>
  </w:style>
  <w:style w:type="paragraph" w:styleId="Stopka">
    <w:name w:val="footer"/>
    <w:basedOn w:val="Normalny"/>
    <w:rsid w:val="008C07EB"/>
    <w:pPr>
      <w:tabs>
        <w:tab w:val="center" w:pos="4536"/>
        <w:tab w:val="right" w:pos="9072"/>
      </w:tabs>
    </w:pPr>
  </w:style>
  <w:style w:type="character" w:styleId="Numerstrony">
    <w:name w:val="page number"/>
    <w:basedOn w:val="Domylnaczcionkaakapitu"/>
    <w:rsid w:val="008C07EB"/>
  </w:style>
  <w:style w:type="paragraph" w:styleId="Tekstpodstawowy">
    <w:name w:val="Body Text"/>
    <w:basedOn w:val="Normalny"/>
    <w:rsid w:val="008C07EB"/>
    <w:pPr>
      <w:jc w:val="both"/>
    </w:pPr>
    <w:rPr>
      <w:rFonts w:ascii="Arial" w:hAnsi="Arial"/>
      <w:b/>
      <w:sz w:val="22"/>
      <w:szCs w:val="20"/>
    </w:rPr>
  </w:style>
  <w:style w:type="paragraph" w:styleId="Tekstpodstawowy2">
    <w:name w:val="Body Text 2"/>
    <w:basedOn w:val="Normalny"/>
    <w:rsid w:val="008C07EB"/>
    <w:pPr>
      <w:spacing w:line="360" w:lineRule="auto"/>
      <w:jc w:val="both"/>
    </w:pPr>
    <w:rPr>
      <w:rFonts w:ascii="Arial" w:hAnsi="Arial"/>
      <w:sz w:val="20"/>
      <w:szCs w:val="20"/>
    </w:rPr>
  </w:style>
  <w:style w:type="paragraph" w:styleId="Tekstpodstawowy3">
    <w:name w:val="Body Text 3"/>
    <w:basedOn w:val="Normalny"/>
    <w:rsid w:val="008C07EB"/>
    <w:pPr>
      <w:spacing w:line="360" w:lineRule="auto"/>
    </w:pPr>
    <w:rPr>
      <w:rFonts w:ascii="Arial" w:hAnsi="Arial"/>
      <w:b/>
    </w:rPr>
  </w:style>
  <w:style w:type="paragraph" w:customStyle="1" w:styleId="Tekstpodstawowy21">
    <w:name w:val="Tekst podstawowy 21"/>
    <w:basedOn w:val="Normalny"/>
    <w:rsid w:val="00DB45A5"/>
    <w:pPr>
      <w:suppressAutoHyphens/>
      <w:spacing w:line="100" w:lineRule="atLeast"/>
    </w:pPr>
    <w:rPr>
      <w:kern w:val="1"/>
      <w:lang w:eastAsia="ar-SA"/>
    </w:rPr>
  </w:style>
  <w:style w:type="paragraph" w:customStyle="1" w:styleId="Akapitzlist1">
    <w:name w:val="Akapit z listą1"/>
    <w:basedOn w:val="Normalny"/>
    <w:rsid w:val="00DB45A5"/>
    <w:pPr>
      <w:suppressAutoHyphens/>
      <w:spacing w:line="100" w:lineRule="atLeast"/>
    </w:pPr>
    <w:rPr>
      <w:kern w:val="1"/>
      <w:lang w:eastAsia="ar-SA"/>
    </w:rPr>
  </w:style>
  <w:style w:type="paragraph" w:customStyle="1" w:styleId="Legenda1">
    <w:name w:val="Legenda1"/>
    <w:basedOn w:val="Normalny"/>
    <w:rsid w:val="00DB45A5"/>
    <w:pPr>
      <w:suppressAutoHyphens/>
      <w:spacing w:line="100" w:lineRule="atLeast"/>
    </w:pPr>
    <w:rPr>
      <w:kern w:val="1"/>
      <w:lang w:eastAsia="ar-SA"/>
    </w:rPr>
  </w:style>
  <w:style w:type="paragraph" w:customStyle="1" w:styleId="Tekstprzypisudolnego1">
    <w:name w:val="Tekst przypisu dolnego1"/>
    <w:basedOn w:val="Normalny"/>
    <w:rsid w:val="00DB45A5"/>
    <w:pPr>
      <w:suppressAutoHyphens/>
      <w:spacing w:line="100" w:lineRule="atLeast"/>
    </w:pPr>
    <w:rPr>
      <w:kern w:val="1"/>
      <w:lang w:eastAsia="ar-SA"/>
    </w:rPr>
  </w:style>
  <w:style w:type="paragraph" w:customStyle="1" w:styleId="Tekstpodstawowy31">
    <w:name w:val="Tekst podstawowy 31"/>
    <w:basedOn w:val="Normalny"/>
    <w:rsid w:val="00DB45A5"/>
    <w:pPr>
      <w:suppressAutoHyphens/>
      <w:spacing w:line="100" w:lineRule="atLeast"/>
    </w:pPr>
    <w:rPr>
      <w:kern w:val="1"/>
      <w:lang w:eastAsia="ar-SA"/>
    </w:rPr>
  </w:style>
  <w:style w:type="character" w:styleId="Hipercze">
    <w:name w:val="Hyperlink"/>
    <w:uiPriority w:val="99"/>
    <w:unhideWhenUsed/>
    <w:rsid w:val="005C7BEA"/>
    <w:rPr>
      <w:color w:val="0000FF"/>
      <w:u w:val="single"/>
    </w:rPr>
  </w:style>
  <w:style w:type="character" w:customStyle="1" w:styleId="TekstprzypisudolnegoZnak">
    <w:name w:val="Tekst przypisu dolnego Znak"/>
    <w:link w:val="Tekstprzypisudolnego"/>
    <w:rsid w:val="006952C3"/>
  </w:style>
  <w:style w:type="paragraph" w:styleId="Nagwek">
    <w:name w:val="header"/>
    <w:basedOn w:val="Normalny"/>
    <w:link w:val="NagwekZnak"/>
    <w:rsid w:val="006952C3"/>
    <w:pPr>
      <w:tabs>
        <w:tab w:val="center" w:pos="4536"/>
        <w:tab w:val="right" w:pos="9072"/>
      </w:tabs>
    </w:pPr>
  </w:style>
  <w:style w:type="character" w:customStyle="1" w:styleId="NagwekZnak">
    <w:name w:val="Nagłówek Znak"/>
    <w:link w:val="Nagwek"/>
    <w:rsid w:val="006952C3"/>
    <w:rPr>
      <w:sz w:val="24"/>
      <w:szCs w:val="24"/>
    </w:rPr>
  </w:style>
  <w:style w:type="paragraph" w:styleId="Akapitzlist">
    <w:name w:val="List Paragraph"/>
    <w:basedOn w:val="Normalny"/>
    <w:uiPriority w:val="34"/>
    <w:qFormat/>
    <w:rsid w:val="000406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6752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7A407-0E04-47EF-B3DC-8727FF985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530</Words>
  <Characters>3185</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WNIOSEK</vt:lpstr>
    </vt:vector>
  </TitlesOfParts>
  <Company>STAROSTWO</Company>
  <LinksUpToDate>false</LinksUpToDate>
  <CharactersWithSpaces>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WNIOSEK</dc:title>
  <dc:subject/>
  <dc:creator>491-02-106</dc:creator>
  <cp:keywords/>
  <cp:lastModifiedBy>DBeska</cp:lastModifiedBy>
  <cp:revision>3</cp:revision>
  <cp:lastPrinted>2022-01-12T11:29:00Z</cp:lastPrinted>
  <dcterms:created xsi:type="dcterms:W3CDTF">2025-04-08T13:08:00Z</dcterms:created>
  <dcterms:modified xsi:type="dcterms:W3CDTF">2025-04-08T13:10:00Z</dcterms:modified>
</cp:coreProperties>
</file>